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9C9470" w14:textId="4096FBAE" w:rsidR="0058643A" w:rsidRPr="000A5C60" w:rsidRDefault="00204ACF" w:rsidP="004D5E6B">
      <w:pPr>
        <w:spacing w:after="0" w:line="240" w:lineRule="auto"/>
        <w:ind w:firstLine="284"/>
        <w:jc w:val="both"/>
        <w:rPr>
          <w:rFonts w:ascii="Times New Roman" w:hAnsi="Times New Roman"/>
          <w:sz w:val="20"/>
          <w:szCs w:val="20"/>
          <w:lang w:val="en-US"/>
        </w:rPr>
      </w:pPr>
      <w:bookmarkStart w:id="0" w:name="_Hlk209652125"/>
      <w:bookmarkEnd w:id="0"/>
      <w:r w:rsidRPr="000A5C60">
        <w:rPr>
          <w:rFonts w:ascii="Times New Roman" w:hAnsi="Times New Roman"/>
          <w:sz w:val="20"/>
          <w:szCs w:val="20"/>
          <w:lang w:val="uk-UA"/>
        </w:rPr>
        <w:t>DOI:</w:t>
      </w:r>
      <w:r w:rsidR="00A37A38" w:rsidRPr="000A5C60">
        <w:rPr>
          <w:rFonts w:ascii="Times New Roman" w:hAnsi="Times New Roman"/>
          <w:sz w:val="20"/>
          <w:szCs w:val="20"/>
          <w:lang w:val="uk-UA"/>
        </w:rPr>
        <w:t xml:space="preserve"> </w:t>
      </w:r>
      <w:r w:rsidR="004D5E6B" w:rsidRPr="000A5C60">
        <w:rPr>
          <w:rFonts w:ascii="Times New Roman" w:hAnsi="Times New Roman"/>
          <w:sz w:val="20"/>
          <w:szCs w:val="20"/>
          <w:lang w:val="uk-UA"/>
        </w:rPr>
        <w:t xml:space="preserve"> </w:t>
      </w:r>
    </w:p>
    <w:p w14:paraId="0CF760C3" w14:textId="31327C4B" w:rsidR="00A71C26" w:rsidRPr="000A5C60" w:rsidRDefault="003E7E73" w:rsidP="004D5E6B">
      <w:pPr>
        <w:spacing w:after="0" w:line="240" w:lineRule="auto"/>
        <w:ind w:firstLine="284"/>
        <w:jc w:val="both"/>
        <w:rPr>
          <w:rFonts w:ascii="Times New Roman" w:hAnsi="Times New Roman"/>
          <w:sz w:val="20"/>
          <w:szCs w:val="20"/>
          <w:lang w:val="uk-UA"/>
        </w:rPr>
      </w:pPr>
      <w:r w:rsidRPr="000A5C60">
        <w:rPr>
          <w:rFonts w:ascii="Times New Roman" w:hAnsi="Times New Roman"/>
          <w:sz w:val="20"/>
          <w:szCs w:val="20"/>
          <w:lang w:val="uk-UA"/>
        </w:rPr>
        <w:t>DOI</w:t>
      </w:r>
      <w:r w:rsidR="0051643A" w:rsidRPr="000A5C60">
        <w:rPr>
          <w:rFonts w:ascii="Times New Roman" w:hAnsi="Times New Roman"/>
          <w:sz w:val="20"/>
          <w:szCs w:val="20"/>
          <w:lang w:val="uk-UA"/>
        </w:rPr>
        <w:t>:</w:t>
      </w:r>
      <w:r w:rsidR="00AA404D" w:rsidRPr="000A5C60">
        <w:rPr>
          <w:rFonts w:ascii="Times New Roman" w:hAnsi="Times New Roman"/>
          <w:sz w:val="20"/>
          <w:szCs w:val="20"/>
          <w:lang w:val="en-US"/>
        </w:rPr>
        <w:t xml:space="preserve"> </w:t>
      </w:r>
      <w:r w:rsidR="004D5E6B" w:rsidRPr="000A5C60">
        <w:rPr>
          <w:rFonts w:ascii="Times New Roman" w:hAnsi="Times New Roman"/>
          <w:sz w:val="20"/>
          <w:szCs w:val="20"/>
          <w:lang w:val="uk-UA"/>
        </w:rPr>
        <w:t xml:space="preserve"> </w:t>
      </w:r>
    </w:p>
    <w:p w14:paraId="2B484E8F" w14:textId="77777777" w:rsidR="00081A97" w:rsidRPr="000A5C60" w:rsidRDefault="004B54ED" w:rsidP="004D5E6B">
      <w:pPr>
        <w:spacing w:after="0" w:line="240" w:lineRule="auto"/>
        <w:ind w:firstLine="284"/>
        <w:jc w:val="both"/>
        <w:outlineLvl w:val="0"/>
        <w:rPr>
          <w:rFonts w:ascii="Times New Roman" w:hAnsi="Times New Roman"/>
          <w:sz w:val="20"/>
          <w:szCs w:val="20"/>
          <w:lang w:val="uk-UA"/>
        </w:rPr>
      </w:pPr>
      <w:r w:rsidRPr="000A5C60">
        <w:rPr>
          <w:rFonts w:ascii="Times New Roman" w:hAnsi="Times New Roman"/>
          <w:sz w:val="20"/>
          <w:szCs w:val="20"/>
          <w:lang w:val="en-US"/>
        </w:rPr>
        <w:t>UDC</w:t>
      </w:r>
      <w:r w:rsidRPr="000A5C60">
        <w:rPr>
          <w:rFonts w:ascii="Times New Roman" w:hAnsi="Times New Roman"/>
          <w:sz w:val="20"/>
          <w:szCs w:val="20"/>
          <w:lang w:val="uk-UA"/>
        </w:rPr>
        <w:t>:</w:t>
      </w:r>
      <w:r w:rsidR="0022145F" w:rsidRPr="000A5C60">
        <w:rPr>
          <w:rFonts w:ascii="Times New Roman" w:hAnsi="Times New Roman"/>
          <w:sz w:val="20"/>
          <w:szCs w:val="20"/>
          <w:lang w:val="uk-UA"/>
        </w:rPr>
        <w:t xml:space="preserve"> </w:t>
      </w:r>
      <w:r w:rsidR="00081A97" w:rsidRPr="000A5C60">
        <w:rPr>
          <w:rFonts w:ascii="Times New Roman" w:hAnsi="Times New Roman"/>
          <w:sz w:val="20"/>
          <w:szCs w:val="20"/>
          <w:lang w:val="uk-UA"/>
        </w:rPr>
        <w:t>005.96:334.012.64(477.74)</w:t>
      </w:r>
    </w:p>
    <w:p w14:paraId="14C39ED0" w14:textId="179BF893" w:rsidR="006F4BC2" w:rsidRPr="000A5C60" w:rsidRDefault="00081A97" w:rsidP="004D5E6B">
      <w:pPr>
        <w:spacing w:after="0" w:line="240" w:lineRule="auto"/>
        <w:ind w:firstLine="284"/>
        <w:jc w:val="both"/>
        <w:outlineLvl w:val="0"/>
        <w:rPr>
          <w:rFonts w:ascii="Times New Roman" w:hAnsi="Times New Roman"/>
          <w:sz w:val="20"/>
          <w:szCs w:val="20"/>
          <w:lang w:val="uk-UA"/>
        </w:rPr>
      </w:pPr>
      <w:r w:rsidRPr="000A5C60">
        <w:rPr>
          <w:rFonts w:ascii="Times New Roman" w:hAnsi="Times New Roman"/>
          <w:sz w:val="20"/>
          <w:szCs w:val="20"/>
          <w:lang w:val="uk-UA"/>
        </w:rPr>
        <w:t>JEL: L26, M54, J24, R11, J61</w:t>
      </w:r>
    </w:p>
    <w:p w14:paraId="559BD041" w14:textId="77777777" w:rsidR="00081A97" w:rsidRPr="000A5C60" w:rsidRDefault="00081A97" w:rsidP="004D5E6B">
      <w:pPr>
        <w:spacing w:after="0" w:line="240" w:lineRule="auto"/>
        <w:ind w:firstLine="284"/>
        <w:jc w:val="both"/>
        <w:outlineLvl w:val="0"/>
        <w:rPr>
          <w:rFonts w:ascii="Times New Roman" w:hAnsi="Times New Roman"/>
          <w:sz w:val="20"/>
          <w:szCs w:val="20"/>
          <w:lang w:val="uk-UA"/>
        </w:rPr>
      </w:pPr>
    </w:p>
    <w:p w14:paraId="427FFE99" w14:textId="77777777" w:rsidR="000A5C60" w:rsidRPr="009D07E6" w:rsidRDefault="000A5C60" w:rsidP="000A5C60">
      <w:pPr>
        <w:spacing w:after="0" w:line="240" w:lineRule="auto"/>
        <w:ind w:firstLine="284"/>
        <w:jc w:val="both"/>
        <w:rPr>
          <w:rFonts w:ascii="Times New Roman" w:hAnsi="Times New Roman"/>
          <w:color w:val="000000"/>
          <w:sz w:val="20"/>
          <w:szCs w:val="20"/>
          <w:lang w:val="uk-UA"/>
        </w:rPr>
      </w:pPr>
      <w:r w:rsidRPr="000A5C60">
        <w:rPr>
          <w:rFonts w:ascii="Times New Roman" w:hAnsi="Times New Roman"/>
          <w:i/>
          <w:sz w:val="20"/>
          <w:szCs w:val="20"/>
          <w:lang w:val="uk-UA"/>
        </w:rPr>
        <w:t>Іваненко О.В.</w:t>
      </w:r>
      <w:r w:rsidRPr="009D07E6">
        <w:rPr>
          <w:rFonts w:ascii="Times New Roman" w:hAnsi="Times New Roman"/>
          <w:i/>
          <w:sz w:val="20"/>
          <w:szCs w:val="20"/>
          <w:lang w:val="uk-UA"/>
        </w:rPr>
        <w:t xml:space="preserve"> </w:t>
      </w:r>
      <w:r w:rsidRPr="000A5C60">
        <w:rPr>
          <w:rFonts w:ascii="Times New Roman" w:hAnsi="Times New Roman"/>
          <w:color w:val="000000"/>
          <w:sz w:val="20"/>
          <w:szCs w:val="20"/>
          <w:lang w:val="en-US"/>
        </w:rPr>
        <w:t>Oleh</w:t>
      </w:r>
      <w:r w:rsidRPr="009D07E6">
        <w:rPr>
          <w:rFonts w:ascii="Times New Roman" w:hAnsi="Times New Roman"/>
          <w:color w:val="000000"/>
          <w:sz w:val="20"/>
          <w:szCs w:val="20"/>
          <w:lang w:val="uk-UA"/>
        </w:rPr>
        <w:t xml:space="preserve"> </w:t>
      </w:r>
      <w:r w:rsidRPr="000A5C60">
        <w:rPr>
          <w:rFonts w:ascii="Times New Roman" w:hAnsi="Times New Roman"/>
          <w:color w:val="000000"/>
          <w:sz w:val="20"/>
          <w:szCs w:val="20"/>
          <w:lang w:val="en-US"/>
        </w:rPr>
        <w:t>V</w:t>
      </w:r>
      <w:r w:rsidRPr="009D07E6">
        <w:rPr>
          <w:rFonts w:ascii="Times New Roman" w:hAnsi="Times New Roman"/>
          <w:color w:val="000000"/>
          <w:sz w:val="20"/>
          <w:szCs w:val="20"/>
          <w:lang w:val="uk-UA"/>
        </w:rPr>
        <w:t xml:space="preserve">. </w:t>
      </w:r>
      <w:proofErr w:type="spellStart"/>
      <w:r w:rsidRPr="000A5C60">
        <w:rPr>
          <w:rFonts w:ascii="Times New Roman" w:hAnsi="Times New Roman"/>
          <w:color w:val="000000"/>
          <w:sz w:val="20"/>
          <w:szCs w:val="20"/>
          <w:lang w:val="en-US"/>
        </w:rPr>
        <w:t>Ivanenko</w:t>
      </w:r>
      <w:proofErr w:type="spellEnd"/>
    </w:p>
    <w:p w14:paraId="4356FC43" w14:textId="77777777" w:rsidR="000A5C60" w:rsidRPr="009D07E6" w:rsidRDefault="000A5C60" w:rsidP="000A5C60">
      <w:pPr>
        <w:spacing w:after="0" w:line="240" w:lineRule="auto"/>
        <w:ind w:firstLine="284"/>
        <w:jc w:val="both"/>
        <w:rPr>
          <w:rFonts w:ascii="Times New Roman" w:hAnsi="Times New Roman"/>
          <w:sz w:val="20"/>
          <w:szCs w:val="20"/>
          <w:lang w:val="en-US"/>
        </w:rPr>
      </w:pPr>
      <w:r w:rsidRPr="009D07E6">
        <w:rPr>
          <w:rFonts w:ascii="Times New Roman" w:hAnsi="Times New Roman"/>
          <w:sz w:val="20"/>
          <w:szCs w:val="20"/>
          <w:lang w:val="en-US"/>
        </w:rPr>
        <w:t>Doctor of Economic Sciences, Professor</w:t>
      </w:r>
      <w:r w:rsidRPr="000A5C60">
        <w:rPr>
          <w:rFonts w:ascii="Times New Roman" w:hAnsi="Times New Roman"/>
          <w:sz w:val="20"/>
          <w:szCs w:val="20"/>
          <w:lang w:val="en-US"/>
        </w:rPr>
        <w:t xml:space="preserve">, </w:t>
      </w:r>
      <w:r w:rsidRPr="009D07E6">
        <w:rPr>
          <w:rFonts w:ascii="Times New Roman" w:hAnsi="Times New Roman"/>
          <w:sz w:val="20"/>
          <w:szCs w:val="20"/>
          <w:lang w:val="en-US"/>
        </w:rPr>
        <w:t xml:space="preserve"> </w:t>
      </w:r>
    </w:p>
    <w:p w14:paraId="7B187785" w14:textId="77777777" w:rsidR="000A5C60" w:rsidRPr="000A5C60" w:rsidRDefault="000A5C60" w:rsidP="000A5C60">
      <w:pPr>
        <w:spacing w:after="0" w:line="240" w:lineRule="auto"/>
        <w:ind w:firstLine="284"/>
        <w:jc w:val="both"/>
        <w:rPr>
          <w:rFonts w:ascii="Times New Roman" w:hAnsi="Times New Roman"/>
          <w:i/>
          <w:color w:val="000000"/>
          <w:sz w:val="20"/>
          <w:szCs w:val="20"/>
          <w:lang w:val="en-US"/>
        </w:rPr>
      </w:pPr>
      <w:proofErr w:type="spellStart"/>
      <w:r w:rsidRPr="000A5C60">
        <w:rPr>
          <w:rFonts w:ascii="Times New Roman" w:hAnsi="Times New Roman"/>
          <w:i/>
          <w:color w:val="000000"/>
          <w:sz w:val="20"/>
          <w:szCs w:val="20"/>
          <w:lang w:val="en-US"/>
        </w:rPr>
        <w:t>Odessа</w:t>
      </w:r>
      <w:proofErr w:type="spellEnd"/>
      <w:r w:rsidRPr="000A5C60">
        <w:rPr>
          <w:rFonts w:ascii="Times New Roman" w:hAnsi="Times New Roman"/>
          <w:i/>
          <w:color w:val="000000"/>
          <w:sz w:val="20"/>
          <w:szCs w:val="20"/>
          <w:lang w:val="en-US"/>
        </w:rPr>
        <w:t xml:space="preserve"> National Polytechnic University, Odesa, Ukraine</w:t>
      </w:r>
    </w:p>
    <w:p w14:paraId="74AE19B5" w14:textId="540AB590" w:rsidR="000A5C60" w:rsidRDefault="000A5C60" w:rsidP="000A5C60">
      <w:pPr>
        <w:spacing w:after="0" w:line="240" w:lineRule="auto"/>
        <w:ind w:firstLine="284"/>
        <w:jc w:val="both"/>
        <w:rPr>
          <w:rFonts w:ascii="Times New Roman" w:hAnsi="Times New Roman"/>
          <w:i/>
          <w:color w:val="000000"/>
          <w:sz w:val="20"/>
          <w:szCs w:val="20"/>
          <w:lang w:val="en-US"/>
        </w:rPr>
      </w:pPr>
      <w:r w:rsidRPr="000A5C60">
        <w:rPr>
          <w:rFonts w:ascii="Times New Roman" w:hAnsi="Times New Roman"/>
          <w:i/>
          <w:color w:val="000000"/>
          <w:sz w:val="20"/>
          <w:szCs w:val="20"/>
          <w:lang w:val="en-US"/>
        </w:rPr>
        <w:t>ORCID: 0309-0301-4352-1384</w:t>
      </w:r>
    </w:p>
    <w:p w14:paraId="53328B97" w14:textId="77777777" w:rsidR="00AE1EA4" w:rsidRPr="000A5C60" w:rsidRDefault="00AE1EA4" w:rsidP="00AE1EA4">
      <w:pPr>
        <w:spacing w:after="0" w:line="240" w:lineRule="auto"/>
        <w:ind w:firstLine="284"/>
        <w:jc w:val="both"/>
        <w:rPr>
          <w:rFonts w:ascii="Times New Roman" w:hAnsi="Times New Roman"/>
          <w:i/>
          <w:color w:val="000000"/>
          <w:sz w:val="20"/>
          <w:szCs w:val="20"/>
          <w:lang w:val="en-US"/>
        </w:rPr>
      </w:pPr>
      <w:r w:rsidRPr="004A6F38">
        <w:rPr>
          <w:rFonts w:ascii="Times New Roman" w:hAnsi="Times New Roman"/>
          <w:i/>
          <w:color w:val="000000"/>
          <w:sz w:val="20"/>
          <w:szCs w:val="20"/>
          <w:lang w:val="en-US"/>
        </w:rPr>
        <w:t>ror.org/05xaz0w84</w:t>
      </w:r>
    </w:p>
    <w:p w14:paraId="561D2046" w14:textId="77777777" w:rsidR="000A5C60" w:rsidRPr="000A5C60" w:rsidRDefault="000A5C60" w:rsidP="000A5C60">
      <w:pPr>
        <w:spacing w:after="0" w:line="240" w:lineRule="auto"/>
        <w:ind w:firstLine="284"/>
        <w:jc w:val="both"/>
        <w:rPr>
          <w:rFonts w:ascii="Times New Roman" w:hAnsi="Times New Roman"/>
          <w:i/>
          <w:color w:val="000000"/>
          <w:sz w:val="20"/>
          <w:szCs w:val="20"/>
          <w:lang w:val="en-US"/>
        </w:rPr>
      </w:pPr>
      <w:bookmarkStart w:id="1" w:name="_GoBack"/>
      <w:bookmarkEnd w:id="1"/>
      <w:r w:rsidRPr="000A5C60">
        <w:rPr>
          <w:rFonts w:ascii="Times New Roman" w:hAnsi="Times New Roman"/>
          <w:i/>
          <w:color w:val="000000"/>
          <w:sz w:val="20"/>
          <w:szCs w:val="20"/>
          <w:lang w:val="en-US"/>
        </w:rPr>
        <w:t>Email: oleh.</w:t>
      </w:r>
      <w:r w:rsidRPr="000A5C60">
        <w:rPr>
          <w:rFonts w:ascii="Times New Roman" w:hAnsi="Times New Roman"/>
          <w:color w:val="000000"/>
          <w:sz w:val="20"/>
          <w:szCs w:val="20"/>
          <w:lang w:val="en-US"/>
        </w:rPr>
        <w:t>Ivanenko</w:t>
      </w:r>
      <w:r w:rsidRPr="000A5C60">
        <w:rPr>
          <w:rFonts w:ascii="Times New Roman" w:hAnsi="Times New Roman"/>
          <w:i/>
          <w:color w:val="000000"/>
          <w:sz w:val="20"/>
          <w:szCs w:val="20"/>
          <w:lang w:val="en-US"/>
        </w:rPr>
        <w:t>.v@gmail.com</w:t>
      </w:r>
    </w:p>
    <w:p w14:paraId="6ABFB848" w14:textId="77777777" w:rsidR="000A5C60" w:rsidRPr="000A5C60" w:rsidRDefault="000A5C60" w:rsidP="004D5E6B">
      <w:pPr>
        <w:tabs>
          <w:tab w:val="left" w:pos="7303"/>
        </w:tabs>
        <w:spacing w:after="0" w:line="240" w:lineRule="auto"/>
        <w:ind w:firstLine="284"/>
        <w:jc w:val="both"/>
        <w:rPr>
          <w:rFonts w:ascii="Times New Roman" w:hAnsi="Times New Roman"/>
          <w:color w:val="000000"/>
          <w:sz w:val="20"/>
          <w:szCs w:val="20"/>
          <w:lang w:val="uk-UA" w:eastAsia="uk-UA"/>
        </w:rPr>
      </w:pPr>
    </w:p>
    <w:p w14:paraId="099EE18A" w14:textId="366C1072" w:rsidR="004D5E6B" w:rsidRPr="000A5C60" w:rsidRDefault="004D5E6B" w:rsidP="004D5E6B">
      <w:pPr>
        <w:tabs>
          <w:tab w:val="left" w:pos="7303"/>
        </w:tabs>
        <w:spacing w:after="0" w:line="240" w:lineRule="auto"/>
        <w:ind w:firstLine="284"/>
        <w:jc w:val="both"/>
        <w:rPr>
          <w:rFonts w:ascii="Times New Roman" w:hAnsi="Times New Roman"/>
          <w:color w:val="000000"/>
          <w:sz w:val="20"/>
          <w:szCs w:val="20"/>
          <w:lang w:val="uk-UA" w:eastAsia="uk-UA"/>
        </w:rPr>
      </w:pPr>
      <w:r w:rsidRPr="000A5C60">
        <w:rPr>
          <w:rFonts w:ascii="Times New Roman" w:hAnsi="Times New Roman"/>
          <w:color w:val="000000"/>
          <w:sz w:val="20"/>
          <w:szCs w:val="20"/>
          <w:lang w:val="uk-UA" w:eastAsia="uk-UA"/>
        </w:rPr>
        <w:t xml:space="preserve">ІНСТРУМЕНТАРІЙ ОЦІНЮВАННЯ УПРАВЛІНСЬКИХ КОМПЕТЕНЦІЙ ПЕРСОНАЛУ </w:t>
      </w:r>
    </w:p>
    <w:p w14:paraId="240D3244" w14:textId="77777777" w:rsidR="004D5E6B" w:rsidRPr="000A5C60" w:rsidRDefault="004D5E6B" w:rsidP="004D5E6B">
      <w:pPr>
        <w:tabs>
          <w:tab w:val="left" w:pos="7303"/>
        </w:tabs>
        <w:spacing w:after="0" w:line="240" w:lineRule="auto"/>
        <w:ind w:firstLine="284"/>
        <w:jc w:val="both"/>
        <w:rPr>
          <w:rFonts w:ascii="Times New Roman" w:hAnsi="Times New Roman"/>
          <w:color w:val="000000"/>
          <w:sz w:val="20"/>
          <w:szCs w:val="20"/>
          <w:lang w:val="uk-UA" w:eastAsia="uk-UA"/>
        </w:rPr>
      </w:pPr>
    </w:p>
    <w:p w14:paraId="11AB1C46" w14:textId="4EE5307B" w:rsidR="0002394E" w:rsidRPr="000A5C60" w:rsidRDefault="004D5E6B" w:rsidP="004D5E6B">
      <w:pPr>
        <w:tabs>
          <w:tab w:val="left" w:pos="7303"/>
        </w:tabs>
        <w:spacing w:after="0" w:line="240" w:lineRule="auto"/>
        <w:ind w:firstLine="284"/>
        <w:jc w:val="both"/>
        <w:rPr>
          <w:rFonts w:ascii="Times New Roman" w:hAnsi="Times New Roman"/>
          <w:color w:val="000000"/>
          <w:sz w:val="20"/>
          <w:szCs w:val="20"/>
          <w:lang w:val="uk-UA" w:eastAsia="uk-UA"/>
        </w:rPr>
      </w:pPr>
      <w:r w:rsidRPr="000A5C60">
        <w:rPr>
          <w:rFonts w:ascii="Times New Roman" w:hAnsi="Times New Roman"/>
          <w:color w:val="000000"/>
          <w:sz w:val="20"/>
          <w:szCs w:val="20"/>
          <w:lang w:val="uk-UA" w:eastAsia="uk-UA"/>
        </w:rPr>
        <w:t xml:space="preserve">MEASURING INSTRUMENTS FOR PERSONNEL MANAGEMENT COMPETENCY </w:t>
      </w:r>
    </w:p>
    <w:p w14:paraId="578A67F7" w14:textId="77777777" w:rsidR="004D5E6B" w:rsidRPr="000A5C60" w:rsidRDefault="004D5E6B" w:rsidP="004D5E6B">
      <w:pPr>
        <w:tabs>
          <w:tab w:val="left" w:pos="7303"/>
        </w:tabs>
        <w:spacing w:after="0" w:line="240" w:lineRule="auto"/>
        <w:ind w:firstLine="284"/>
        <w:jc w:val="both"/>
        <w:rPr>
          <w:rFonts w:ascii="Times New Roman" w:hAnsi="Times New Roman"/>
          <w:sz w:val="20"/>
          <w:szCs w:val="20"/>
          <w:lang w:val="uk-UA"/>
        </w:rPr>
      </w:pPr>
    </w:p>
    <w:p w14:paraId="5E0CAA66" w14:textId="7F68C0AF" w:rsidR="0099236C" w:rsidRPr="000A5C60" w:rsidRDefault="00710CB4" w:rsidP="004D5E6B">
      <w:pPr>
        <w:spacing w:after="0" w:line="240" w:lineRule="auto"/>
        <w:ind w:firstLine="284"/>
        <w:jc w:val="both"/>
        <w:rPr>
          <w:rFonts w:ascii="Times New Roman" w:hAnsi="Times New Roman"/>
          <w:i/>
          <w:sz w:val="20"/>
          <w:szCs w:val="20"/>
          <w:lang w:val="uk-UA" w:eastAsia="en-US"/>
        </w:rPr>
      </w:pPr>
      <w:r w:rsidRPr="000A5C60">
        <w:rPr>
          <w:rFonts w:ascii="Times New Roman" w:hAnsi="Times New Roman"/>
          <w:i/>
          <w:sz w:val="20"/>
          <w:szCs w:val="20"/>
          <w:lang w:val="en-US" w:eastAsia="en-US"/>
        </w:rPr>
        <w:t>Received</w:t>
      </w:r>
      <w:r w:rsidR="003479EC" w:rsidRPr="000A5C60">
        <w:rPr>
          <w:rFonts w:ascii="Times New Roman" w:hAnsi="Times New Roman"/>
          <w:i/>
          <w:sz w:val="20"/>
          <w:szCs w:val="20"/>
          <w:lang w:eastAsia="en-US"/>
        </w:rPr>
        <w:t xml:space="preserve"> </w:t>
      </w:r>
      <w:r w:rsidR="00C1374A" w:rsidRPr="000A5C60">
        <w:rPr>
          <w:rFonts w:ascii="Times New Roman" w:hAnsi="Times New Roman"/>
          <w:i/>
          <w:sz w:val="20"/>
          <w:szCs w:val="20"/>
          <w:lang w:eastAsia="en-US"/>
        </w:rPr>
        <w:t>19.12</w:t>
      </w:r>
      <w:r w:rsidR="003479EC" w:rsidRPr="000A5C60">
        <w:rPr>
          <w:rFonts w:ascii="Times New Roman" w:hAnsi="Times New Roman"/>
          <w:i/>
          <w:sz w:val="20"/>
          <w:szCs w:val="20"/>
          <w:lang w:eastAsia="en-US"/>
        </w:rPr>
        <w:t>.202</w:t>
      </w:r>
      <w:r w:rsidR="00F2196F" w:rsidRPr="000A5C60">
        <w:rPr>
          <w:rFonts w:ascii="Times New Roman" w:hAnsi="Times New Roman"/>
          <w:i/>
          <w:sz w:val="20"/>
          <w:szCs w:val="20"/>
          <w:lang w:val="uk-UA" w:eastAsia="en-US"/>
        </w:rPr>
        <w:t>5</w:t>
      </w:r>
    </w:p>
    <w:p w14:paraId="70B4EC83" w14:textId="67E25001" w:rsidR="004D5E6B" w:rsidRPr="000A5C60" w:rsidRDefault="004D5E6B" w:rsidP="004D5E6B">
      <w:pPr>
        <w:spacing w:after="0" w:line="240" w:lineRule="auto"/>
        <w:ind w:firstLine="284"/>
        <w:jc w:val="both"/>
        <w:rPr>
          <w:rFonts w:ascii="Times New Roman" w:hAnsi="Times New Roman"/>
          <w:i/>
          <w:sz w:val="20"/>
          <w:szCs w:val="20"/>
          <w:lang w:val="uk-UA" w:eastAsia="en-US"/>
        </w:rPr>
      </w:pPr>
    </w:p>
    <w:p w14:paraId="404CFA78" w14:textId="77777777" w:rsidR="004D5E6B" w:rsidRPr="000A5C60" w:rsidRDefault="004D5E6B" w:rsidP="004D5E6B">
      <w:pPr>
        <w:spacing w:after="0" w:line="240" w:lineRule="auto"/>
        <w:ind w:firstLine="284"/>
        <w:jc w:val="both"/>
        <w:rPr>
          <w:rFonts w:ascii="Times New Roman" w:hAnsi="Times New Roman"/>
          <w:i/>
          <w:sz w:val="20"/>
          <w:szCs w:val="20"/>
          <w:lang w:val="uk-UA"/>
        </w:rPr>
      </w:pPr>
      <w:r w:rsidRPr="000A5C60">
        <w:rPr>
          <w:rFonts w:ascii="Times New Roman" w:hAnsi="Times New Roman"/>
          <w:i/>
          <w:sz w:val="20"/>
          <w:szCs w:val="20"/>
          <w:lang w:val="uk-UA"/>
        </w:rPr>
        <w:t xml:space="preserve">Іваненко О.В. Аналіз проблематики ….. текст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
    <w:p w14:paraId="5E1C81F2" w14:textId="0277C050" w:rsidR="004D5E6B" w:rsidRPr="000A5C60" w:rsidRDefault="004D5E6B" w:rsidP="004D5E6B">
      <w:pPr>
        <w:spacing w:after="0" w:line="240" w:lineRule="auto"/>
        <w:ind w:firstLine="284"/>
        <w:jc w:val="both"/>
        <w:rPr>
          <w:rFonts w:ascii="Times New Roman" w:hAnsi="Times New Roman"/>
          <w:i/>
          <w:sz w:val="20"/>
          <w:szCs w:val="20"/>
          <w:lang w:val="uk-UA"/>
        </w:rPr>
      </w:pPr>
      <w:r w:rsidRPr="000A5C60">
        <w:rPr>
          <w:rFonts w:ascii="Times New Roman" w:hAnsi="Times New Roman"/>
          <w:i/>
          <w:sz w:val="20"/>
          <w:szCs w:val="20"/>
          <w:lang w:val="uk-UA"/>
        </w:rPr>
        <w:t xml:space="preserve">Ключові слова: текст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текст</w:t>
      </w:r>
      <w:proofErr w:type="spellEnd"/>
      <w:r w:rsidRPr="000A5C60">
        <w:rPr>
          <w:rFonts w:ascii="Times New Roman" w:hAnsi="Times New Roman"/>
          <w:i/>
          <w:sz w:val="20"/>
          <w:szCs w:val="20"/>
          <w:lang w:val="uk-UA"/>
        </w:rPr>
        <w:t>.</w:t>
      </w:r>
    </w:p>
    <w:p w14:paraId="756C0A18" w14:textId="77777777" w:rsidR="004D5E6B" w:rsidRPr="000A5C60" w:rsidRDefault="004D5E6B" w:rsidP="004D5E6B">
      <w:pPr>
        <w:spacing w:after="0" w:line="240" w:lineRule="auto"/>
        <w:ind w:firstLine="284"/>
        <w:jc w:val="both"/>
        <w:rPr>
          <w:rFonts w:ascii="Times New Roman" w:hAnsi="Times New Roman"/>
          <w:i/>
          <w:sz w:val="20"/>
          <w:szCs w:val="20"/>
          <w:lang w:val="uk-UA"/>
        </w:rPr>
      </w:pPr>
    </w:p>
    <w:p w14:paraId="4AE261A9" w14:textId="77777777" w:rsidR="004D5E6B" w:rsidRPr="000A5C60" w:rsidRDefault="004D5E6B" w:rsidP="004D5E6B">
      <w:pPr>
        <w:spacing w:after="0" w:line="240" w:lineRule="auto"/>
        <w:ind w:firstLine="284"/>
        <w:jc w:val="both"/>
        <w:rPr>
          <w:rFonts w:ascii="Times New Roman" w:hAnsi="Times New Roman"/>
          <w:i/>
          <w:sz w:val="20"/>
          <w:szCs w:val="20"/>
          <w:lang w:val="en-US"/>
        </w:rPr>
      </w:pPr>
      <w:proofErr w:type="spellStart"/>
      <w:r w:rsidRPr="000A5C60">
        <w:rPr>
          <w:rFonts w:ascii="Times New Roman" w:hAnsi="Times New Roman"/>
          <w:color w:val="000000"/>
          <w:sz w:val="20"/>
          <w:szCs w:val="20"/>
          <w:lang w:val="en-US"/>
        </w:rPr>
        <w:t>Ivanenko</w:t>
      </w:r>
      <w:proofErr w:type="spellEnd"/>
      <w:r w:rsidRPr="000A5C60">
        <w:rPr>
          <w:rFonts w:ascii="Times New Roman" w:hAnsi="Times New Roman"/>
          <w:i/>
          <w:sz w:val="20"/>
          <w:szCs w:val="20"/>
          <w:lang w:val="uk-UA"/>
        </w:rPr>
        <w:t xml:space="preserve"> O.V. </w:t>
      </w:r>
      <w:proofErr w:type="spellStart"/>
      <w:r w:rsidRPr="000A5C60">
        <w:rPr>
          <w:rFonts w:ascii="Times New Roman" w:hAnsi="Times New Roman"/>
          <w:i/>
          <w:sz w:val="20"/>
          <w:szCs w:val="20"/>
          <w:lang w:val="uk-UA"/>
        </w:rPr>
        <w:t>Analysis</w:t>
      </w:r>
      <w:proofErr w:type="spellEnd"/>
      <w:r w:rsidRPr="000A5C60">
        <w:rPr>
          <w:rFonts w:ascii="Times New Roman" w:hAnsi="Times New Roman"/>
          <w:i/>
          <w:sz w:val="20"/>
          <w:szCs w:val="20"/>
          <w:lang w:val="uk-UA"/>
        </w:rPr>
        <w:t xml:space="preserve"> </w:t>
      </w:r>
      <w:proofErr w:type="spellStart"/>
      <w:r w:rsidRPr="000A5C60">
        <w:rPr>
          <w:rFonts w:ascii="Times New Roman" w:hAnsi="Times New Roman"/>
          <w:i/>
          <w:sz w:val="20"/>
          <w:szCs w:val="20"/>
          <w:lang w:val="uk-UA"/>
        </w:rPr>
        <w:t>of</w:t>
      </w:r>
      <w:proofErr w:type="spellEnd"/>
      <w:r w:rsidRPr="000A5C60">
        <w:rPr>
          <w:rFonts w:ascii="Times New Roman" w:hAnsi="Times New Roman"/>
          <w:i/>
          <w:sz w:val="20"/>
          <w:szCs w:val="20"/>
          <w:lang w:val="uk-UA"/>
        </w:rPr>
        <w:t xml:space="preserve"> </w:t>
      </w:r>
      <w:r w:rsidRPr="000A5C60">
        <w:rPr>
          <w:rFonts w:ascii="Times New Roman" w:hAnsi="Times New Roman"/>
          <w:i/>
          <w:sz w:val="20"/>
          <w:szCs w:val="20"/>
          <w:lang w:val="en-US"/>
        </w:rPr>
        <w:t xml:space="preserve">….text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p>
    <w:p w14:paraId="70241E49" w14:textId="59CD27BC" w:rsidR="004D5E6B" w:rsidRPr="000A5C60" w:rsidRDefault="004D5E6B" w:rsidP="004D5E6B">
      <w:pPr>
        <w:spacing w:after="0" w:line="240" w:lineRule="auto"/>
        <w:ind w:firstLine="284"/>
        <w:jc w:val="both"/>
        <w:rPr>
          <w:rFonts w:ascii="Times New Roman" w:hAnsi="Times New Roman"/>
          <w:i/>
          <w:sz w:val="20"/>
          <w:szCs w:val="20"/>
          <w:lang w:val="uk-UA"/>
        </w:rPr>
      </w:pPr>
      <w:proofErr w:type="spellStart"/>
      <w:r w:rsidRPr="000A5C60">
        <w:rPr>
          <w:rFonts w:ascii="Times New Roman" w:hAnsi="Times New Roman"/>
          <w:i/>
          <w:sz w:val="20"/>
          <w:szCs w:val="20"/>
          <w:lang w:val="uk-UA"/>
        </w:rPr>
        <w:t>Keywords</w:t>
      </w:r>
      <w:proofErr w:type="spellEnd"/>
      <w:r w:rsidRPr="000A5C60">
        <w:rPr>
          <w:rFonts w:ascii="Times New Roman" w:hAnsi="Times New Roman"/>
          <w:i/>
          <w:sz w:val="20"/>
          <w:szCs w:val="20"/>
          <w:lang w:val="uk-UA"/>
        </w:rPr>
        <w:t xml:space="preserve">: </w:t>
      </w:r>
      <w:r w:rsidRPr="000A5C60">
        <w:rPr>
          <w:rFonts w:ascii="Times New Roman" w:hAnsi="Times New Roman"/>
          <w:i/>
          <w:sz w:val="20"/>
          <w:szCs w:val="20"/>
          <w:lang w:val="en-US"/>
        </w:rPr>
        <w:t xml:space="preserve">text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p>
    <w:p w14:paraId="26F1E425" w14:textId="55D89914" w:rsidR="00795C31" w:rsidRDefault="00795C31" w:rsidP="004D5E6B">
      <w:pPr>
        <w:spacing w:after="0" w:line="240" w:lineRule="auto"/>
        <w:ind w:firstLine="284"/>
        <w:jc w:val="both"/>
        <w:rPr>
          <w:rFonts w:ascii="Times New Roman" w:hAnsi="Times New Roman"/>
          <w:i/>
          <w:sz w:val="20"/>
          <w:szCs w:val="20"/>
          <w:lang w:val="en-US"/>
        </w:rPr>
      </w:pPr>
    </w:p>
    <w:p w14:paraId="2FFD930D" w14:textId="795D353A" w:rsidR="00DE0FE4" w:rsidRPr="00DF61B2" w:rsidRDefault="00DE0FE4" w:rsidP="00DE0FE4">
      <w:pPr>
        <w:spacing w:after="0" w:line="240" w:lineRule="auto"/>
        <w:ind w:firstLine="284"/>
        <w:jc w:val="both"/>
        <w:rPr>
          <w:rFonts w:ascii="Times New Roman" w:hAnsi="Times New Roman"/>
          <w:color w:val="000000" w:themeColor="text1"/>
          <w:sz w:val="20"/>
          <w:szCs w:val="20"/>
          <w:lang w:val="uk-UA"/>
        </w:rPr>
      </w:pPr>
      <w:r w:rsidRPr="00DF61B2">
        <w:rPr>
          <w:rFonts w:ascii="Times New Roman" w:hAnsi="Times New Roman"/>
          <w:color w:val="000000" w:themeColor="text1"/>
          <w:sz w:val="20"/>
          <w:szCs w:val="20"/>
          <w:lang w:val="uk-UA"/>
        </w:rPr>
        <w:t>Постановка проблеми та її зв’язок із важливими науковими та практичними завданнями</w:t>
      </w:r>
      <w:r w:rsidR="00A73A1B">
        <w:rPr>
          <w:rFonts w:ascii="Times New Roman" w:hAnsi="Times New Roman"/>
          <w:color w:val="000000" w:themeColor="text1"/>
          <w:sz w:val="20"/>
          <w:szCs w:val="20"/>
          <w:lang w:val="uk-UA"/>
        </w:rPr>
        <w:t>.</w:t>
      </w:r>
    </w:p>
    <w:p w14:paraId="249A52FC" w14:textId="4F6E4DAF" w:rsidR="00DE0FE4" w:rsidRPr="00DF61B2" w:rsidRDefault="00DE0FE4" w:rsidP="00DE0FE4">
      <w:pPr>
        <w:spacing w:after="0" w:line="240" w:lineRule="auto"/>
        <w:ind w:firstLine="284"/>
        <w:jc w:val="both"/>
        <w:rPr>
          <w:rFonts w:ascii="Times New Roman" w:hAnsi="Times New Roman"/>
          <w:sz w:val="20"/>
          <w:szCs w:val="20"/>
          <w:lang w:val="uk-UA"/>
        </w:rPr>
      </w:pPr>
      <w:r w:rsidRPr="00DF61B2">
        <w:rPr>
          <w:rFonts w:ascii="Times New Roman" w:hAnsi="Times New Roman"/>
          <w:sz w:val="20"/>
          <w:szCs w:val="20"/>
          <w:lang w:val="uk-UA"/>
        </w:rPr>
        <w:t xml:space="preserve">Текст статті. Текст статті. Текст статті. Текст статті. Текст статті. Текст статті. Текст статті. Текст статті. Текст </w:t>
      </w:r>
    </w:p>
    <w:p w14:paraId="55A71EFF" w14:textId="77777777" w:rsidR="00DE0FE4" w:rsidRPr="00DF61B2" w:rsidRDefault="00DE0FE4" w:rsidP="00DE0FE4">
      <w:pPr>
        <w:spacing w:after="0" w:line="240" w:lineRule="auto"/>
        <w:ind w:firstLine="284"/>
        <w:jc w:val="both"/>
        <w:rPr>
          <w:rFonts w:ascii="Times New Roman" w:hAnsi="Times New Roman"/>
          <w:sz w:val="20"/>
          <w:szCs w:val="20"/>
          <w:lang w:val="uk-UA"/>
        </w:rPr>
      </w:pPr>
    </w:p>
    <w:p w14:paraId="7175681C" w14:textId="106C87B7" w:rsidR="00DE0FE4" w:rsidRDefault="00DE0FE4" w:rsidP="00DE0FE4">
      <w:pPr>
        <w:spacing w:after="0" w:line="240" w:lineRule="auto"/>
        <w:ind w:firstLine="284"/>
        <w:jc w:val="both"/>
        <w:rPr>
          <w:rFonts w:ascii="Times New Roman" w:hAnsi="Times New Roman"/>
          <w:color w:val="000000" w:themeColor="text1"/>
          <w:sz w:val="20"/>
          <w:szCs w:val="20"/>
          <w:lang w:val="uk-UA"/>
        </w:rPr>
      </w:pPr>
      <w:r w:rsidRPr="00DF61B2">
        <w:rPr>
          <w:rFonts w:ascii="Times New Roman" w:hAnsi="Times New Roman"/>
          <w:color w:val="000000" w:themeColor="text1"/>
          <w:sz w:val="20"/>
          <w:szCs w:val="20"/>
          <w:lang w:val="uk-UA"/>
        </w:rPr>
        <w:t>Аналіз останніх публікацій по проблемі</w:t>
      </w:r>
      <w:r w:rsidR="00DF61B2">
        <w:rPr>
          <w:rFonts w:ascii="Times New Roman" w:hAnsi="Times New Roman"/>
          <w:color w:val="000000" w:themeColor="text1"/>
          <w:sz w:val="20"/>
          <w:szCs w:val="20"/>
          <w:lang w:val="uk-UA"/>
        </w:rPr>
        <w:t>.</w:t>
      </w:r>
    </w:p>
    <w:p w14:paraId="2E9F220B" w14:textId="77777777" w:rsidR="00DF61B2" w:rsidRPr="00DF61B2" w:rsidRDefault="00DF61B2" w:rsidP="00DE0FE4">
      <w:pPr>
        <w:spacing w:after="0" w:line="240" w:lineRule="auto"/>
        <w:ind w:firstLine="284"/>
        <w:jc w:val="both"/>
        <w:rPr>
          <w:rFonts w:ascii="Times New Roman" w:hAnsi="Times New Roman"/>
          <w:color w:val="000000" w:themeColor="text1"/>
          <w:sz w:val="20"/>
          <w:szCs w:val="20"/>
          <w:lang w:val="uk-UA"/>
        </w:rPr>
      </w:pPr>
    </w:p>
    <w:p w14:paraId="136B9CA9" w14:textId="488C1E09" w:rsidR="004D5E6B" w:rsidRDefault="004D5E6B" w:rsidP="004D5E6B">
      <w:pPr>
        <w:spacing w:after="0" w:line="240" w:lineRule="auto"/>
        <w:ind w:firstLine="284"/>
        <w:jc w:val="both"/>
        <w:rPr>
          <w:rFonts w:ascii="Times New Roman" w:hAnsi="Times New Roman"/>
          <w:sz w:val="20"/>
          <w:szCs w:val="20"/>
          <w:lang w:val="uk-UA"/>
        </w:rPr>
      </w:pPr>
      <w:r w:rsidRPr="00DF61B2">
        <w:rPr>
          <w:rFonts w:ascii="Times New Roman" w:hAnsi="Times New Roman"/>
          <w:sz w:val="20"/>
          <w:szCs w:val="20"/>
          <w:lang w:val="uk-UA"/>
        </w:rPr>
        <w:t>Текст статті. Текст статті. Текст статті. Текст статті. Текст статті. Текст статті. Текст статті. Текст статті. Текст статті. Текст статті. Текст статті. Текст статті. Текст статті. Текст статті. Текст статті. Текст статті. Текст статті. Текст статті. Текст статті. Текст статті. Текст статті. Текст статті. Текст статті. Текст статті. Текст статті. Текст статті. Текст статті. Текст статті.</w:t>
      </w:r>
    </w:p>
    <w:p w14:paraId="426917D6" w14:textId="77777777" w:rsidR="00A73A1B" w:rsidRPr="00DF61B2" w:rsidRDefault="00A73A1B" w:rsidP="004D5E6B">
      <w:pPr>
        <w:spacing w:after="0" w:line="240" w:lineRule="auto"/>
        <w:ind w:firstLine="284"/>
        <w:jc w:val="both"/>
        <w:rPr>
          <w:rFonts w:ascii="Times New Roman" w:hAnsi="Times New Roman"/>
          <w:sz w:val="20"/>
          <w:szCs w:val="20"/>
          <w:lang w:val="uk-UA"/>
        </w:rPr>
      </w:pPr>
    </w:p>
    <w:p w14:paraId="0AD02B32" w14:textId="77777777" w:rsidR="00A73A1B" w:rsidRDefault="00A73A1B" w:rsidP="00A73A1B">
      <w:pPr>
        <w:spacing w:after="0" w:line="240" w:lineRule="auto"/>
        <w:ind w:firstLine="284"/>
        <w:jc w:val="both"/>
        <w:rPr>
          <w:rFonts w:ascii="Times New Roman" w:hAnsi="Times New Roman"/>
          <w:color w:val="000000" w:themeColor="text1"/>
          <w:sz w:val="20"/>
          <w:szCs w:val="20"/>
          <w:lang w:val="uk-UA"/>
        </w:rPr>
      </w:pPr>
      <w:r w:rsidRPr="00DF61B2">
        <w:rPr>
          <w:rFonts w:ascii="Times New Roman" w:hAnsi="Times New Roman"/>
          <w:color w:val="000000" w:themeColor="text1"/>
          <w:sz w:val="20"/>
          <w:szCs w:val="20"/>
          <w:lang w:val="uk-UA"/>
        </w:rPr>
        <w:t>Виділення невирішених раніше частин загальної проблеми</w:t>
      </w:r>
      <w:r>
        <w:rPr>
          <w:rFonts w:ascii="Times New Roman" w:hAnsi="Times New Roman"/>
          <w:color w:val="000000" w:themeColor="text1"/>
          <w:sz w:val="20"/>
          <w:szCs w:val="20"/>
          <w:lang w:val="uk-UA"/>
        </w:rPr>
        <w:t>.</w:t>
      </w:r>
    </w:p>
    <w:p w14:paraId="6F15C83F" w14:textId="77777777" w:rsidR="00A73A1B" w:rsidRPr="00DF61B2" w:rsidRDefault="00A73A1B" w:rsidP="00A73A1B">
      <w:pPr>
        <w:spacing w:after="0" w:line="240" w:lineRule="auto"/>
        <w:ind w:firstLine="284"/>
        <w:jc w:val="both"/>
        <w:rPr>
          <w:rFonts w:ascii="Times New Roman" w:hAnsi="Times New Roman"/>
          <w:color w:val="000000" w:themeColor="text1"/>
          <w:sz w:val="20"/>
          <w:szCs w:val="20"/>
          <w:lang w:val="uk-UA"/>
        </w:rPr>
      </w:pPr>
    </w:p>
    <w:p w14:paraId="31B003BC" w14:textId="77777777" w:rsidR="00A73A1B" w:rsidRDefault="00A73A1B" w:rsidP="00A73A1B">
      <w:pPr>
        <w:spacing w:after="0" w:line="240" w:lineRule="auto"/>
        <w:ind w:firstLine="284"/>
        <w:jc w:val="both"/>
        <w:rPr>
          <w:rFonts w:ascii="Times New Roman" w:hAnsi="Times New Roman"/>
          <w:sz w:val="20"/>
          <w:szCs w:val="20"/>
          <w:lang w:val="uk-UA"/>
        </w:rPr>
      </w:pPr>
      <w:r w:rsidRPr="00DF61B2">
        <w:rPr>
          <w:rFonts w:ascii="Times New Roman" w:hAnsi="Times New Roman"/>
          <w:sz w:val="20"/>
          <w:szCs w:val="20"/>
          <w:lang w:val="uk-UA"/>
        </w:rPr>
        <w:t xml:space="preserve">Текст статті. Текст статті. Текст статті. </w:t>
      </w:r>
      <w:r w:rsidRPr="000A5C60">
        <w:rPr>
          <w:rFonts w:ascii="Times New Roman" w:hAnsi="Times New Roman"/>
          <w:sz w:val="20"/>
          <w:szCs w:val="20"/>
          <w:lang w:val="uk-UA"/>
        </w:rPr>
        <w:t>Текст</w:t>
      </w:r>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w:t>
      </w:r>
      <w:proofErr w:type="spellStart"/>
      <w:r w:rsidRPr="000A5C60">
        <w:rPr>
          <w:rFonts w:ascii="Times New Roman" w:hAnsi="Times New Roman"/>
          <w:sz w:val="20"/>
          <w:szCs w:val="20"/>
          <w:lang w:val="uk-UA"/>
        </w:rPr>
        <w:t>Текст</w:t>
      </w:r>
      <w:proofErr w:type="spellEnd"/>
      <w:r w:rsidRPr="00DF61B2">
        <w:rPr>
          <w:rFonts w:ascii="Times New Roman" w:hAnsi="Times New Roman"/>
          <w:sz w:val="20"/>
          <w:szCs w:val="20"/>
          <w:lang w:val="uk-UA"/>
        </w:rPr>
        <w:t xml:space="preserve"> статті. Текст статті. Текст статті. Текст статті. Текст статті. Текст</w:t>
      </w:r>
      <w:r w:rsidRPr="000A5C60">
        <w:rPr>
          <w:rFonts w:ascii="Times New Roman" w:hAnsi="Times New Roman"/>
          <w:sz w:val="20"/>
          <w:szCs w:val="20"/>
          <w:lang w:val="uk-UA"/>
        </w:rPr>
        <w:t xml:space="preserve"> </w:t>
      </w:r>
    </w:p>
    <w:p w14:paraId="400327EF" w14:textId="533D1BEF" w:rsidR="000A5C60" w:rsidRPr="00DF61B2" w:rsidRDefault="000A5C60" w:rsidP="004D5E6B">
      <w:pPr>
        <w:spacing w:after="0" w:line="240" w:lineRule="auto"/>
        <w:ind w:firstLine="284"/>
        <w:jc w:val="both"/>
        <w:rPr>
          <w:rFonts w:ascii="Times New Roman" w:hAnsi="Times New Roman"/>
          <w:color w:val="000000" w:themeColor="text1"/>
          <w:sz w:val="20"/>
          <w:szCs w:val="20"/>
          <w:lang w:val="uk-UA"/>
        </w:rPr>
      </w:pPr>
    </w:p>
    <w:p w14:paraId="6A6584E6" w14:textId="78A5528F" w:rsidR="00DE0FE4" w:rsidRDefault="00DE0FE4" w:rsidP="004D5E6B">
      <w:pPr>
        <w:spacing w:after="0" w:line="240" w:lineRule="auto"/>
        <w:ind w:firstLine="284"/>
        <w:jc w:val="both"/>
        <w:rPr>
          <w:rFonts w:ascii="Times New Roman" w:hAnsi="Times New Roman"/>
          <w:color w:val="000000" w:themeColor="text1"/>
          <w:sz w:val="20"/>
          <w:szCs w:val="20"/>
          <w:lang w:val="uk-UA"/>
        </w:rPr>
      </w:pPr>
      <w:r w:rsidRPr="00DF61B2">
        <w:rPr>
          <w:rFonts w:ascii="Times New Roman" w:hAnsi="Times New Roman"/>
          <w:color w:val="000000" w:themeColor="text1"/>
          <w:sz w:val="20"/>
          <w:szCs w:val="20"/>
          <w:lang w:val="uk-UA"/>
        </w:rPr>
        <w:t>Формулювання цілей дослідження</w:t>
      </w:r>
      <w:r w:rsidR="00A73A1B">
        <w:rPr>
          <w:rFonts w:ascii="Times New Roman" w:hAnsi="Times New Roman"/>
          <w:color w:val="000000" w:themeColor="text1"/>
          <w:sz w:val="20"/>
          <w:szCs w:val="20"/>
          <w:lang w:val="uk-UA"/>
        </w:rPr>
        <w:t xml:space="preserve"> </w:t>
      </w:r>
      <w:r w:rsidR="00A73A1B" w:rsidRPr="00A73A1B">
        <w:rPr>
          <w:rFonts w:ascii="Times New Roman" w:hAnsi="Times New Roman"/>
          <w:color w:val="000000" w:themeColor="text1"/>
          <w:sz w:val="20"/>
          <w:szCs w:val="20"/>
          <w:lang w:val="uk-UA"/>
        </w:rPr>
        <w:t>(постановка завдання)</w:t>
      </w:r>
      <w:r w:rsidR="00A73A1B">
        <w:rPr>
          <w:rFonts w:ascii="Times New Roman" w:hAnsi="Times New Roman"/>
          <w:color w:val="000000" w:themeColor="text1"/>
          <w:sz w:val="20"/>
          <w:szCs w:val="20"/>
          <w:lang w:val="uk-UA"/>
        </w:rPr>
        <w:t>.</w:t>
      </w:r>
    </w:p>
    <w:p w14:paraId="0693EF41" w14:textId="77777777" w:rsidR="00DF61B2" w:rsidRPr="00DF61B2" w:rsidRDefault="00DF61B2" w:rsidP="004D5E6B">
      <w:pPr>
        <w:spacing w:after="0" w:line="240" w:lineRule="auto"/>
        <w:ind w:firstLine="284"/>
        <w:jc w:val="both"/>
        <w:rPr>
          <w:rFonts w:ascii="Times New Roman" w:hAnsi="Times New Roman"/>
          <w:color w:val="000000" w:themeColor="text1"/>
          <w:sz w:val="20"/>
          <w:szCs w:val="20"/>
          <w:lang w:val="uk-UA"/>
        </w:rPr>
      </w:pPr>
    </w:p>
    <w:p w14:paraId="1EA6B7F1" w14:textId="40217E55" w:rsidR="00DE0FE4" w:rsidRPr="00DF61B2" w:rsidRDefault="00DE0FE4" w:rsidP="00DE0FE4">
      <w:pPr>
        <w:spacing w:after="0" w:line="240" w:lineRule="auto"/>
        <w:ind w:firstLine="284"/>
        <w:jc w:val="both"/>
        <w:rPr>
          <w:rFonts w:ascii="Times New Roman" w:hAnsi="Times New Roman"/>
          <w:sz w:val="20"/>
          <w:szCs w:val="20"/>
          <w:lang w:val="uk-UA"/>
        </w:rPr>
      </w:pPr>
      <w:r w:rsidRPr="00DF61B2">
        <w:rPr>
          <w:rFonts w:ascii="Times New Roman" w:hAnsi="Times New Roman"/>
          <w:sz w:val="20"/>
          <w:szCs w:val="20"/>
          <w:lang w:val="uk-UA"/>
        </w:rPr>
        <w:t xml:space="preserve">Текст статті. Текст статті. Текст статті. Текст статті. Текст статті. Текст статті. Текст статті. Текст статті. </w:t>
      </w:r>
      <w:r w:rsidR="00DF61B2" w:rsidRPr="000A5C60">
        <w:rPr>
          <w:rFonts w:ascii="Times New Roman" w:hAnsi="Times New Roman"/>
          <w:sz w:val="20"/>
          <w:szCs w:val="20"/>
          <w:lang w:val="uk-UA"/>
        </w:rPr>
        <w:t>Текст</w:t>
      </w:r>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p>
    <w:p w14:paraId="1CBD20F9" w14:textId="54C43B0B" w:rsidR="00DE0FE4" w:rsidRDefault="00DE0FE4" w:rsidP="004D5E6B">
      <w:pPr>
        <w:spacing w:after="0" w:line="240" w:lineRule="auto"/>
        <w:ind w:firstLine="284"/>
        <w:jc w:val="both"/>
        <w:rPr>
          <w:rFonts w:ascii="Times New Roman" w:hAnsi="Times New Roman"/>
          <w:color w:val="000000" w:themeColor="text1"/>
          <w:sz w:val="20"/>
          <w:szCs w:val="20"/>
          <w:lang w:val="uk-UA"/>
        </w:rPr>
      </w:pPr>
    </w:p>
    <w:p w14:paraId="0719E7B9" w14:textId="2B8E22FA" w:rsidR="00A73A1B" w:rsidRDefault="00A73A1B" w:rsidP="004D5E6B">
      <w:pPr>
        <w:spacing w:after="0" w:line="240" w:lineRule="auto"/>
        <w:ind w:firstLine="284"/>
        <w:jc w:val="both"/>
        <w:rPr>
          <w:rFonts w:ascii="Times New Roman" w:hAnsi="Times New Roman"/>
          <w:color w:val="000000" w:themeColor="text1"/>
          <w:sz w:val="20"/>
          <w:szCs w:val="20"/>
          <w:lang w:val="uk-UA"/>
        </w:rPr>
      </w:pPr>
      <w:r>
        <w:rPr>
          <w:rFonts w:ascii="Times New Roman" w:hAnsi="Times New Roman"/>
          <w:color w:val="000000" w:themeColor="text1"/>
          <w:sz w:val="20"/>
          <w:szCs w:val="20"/>
          <w:lang w:val="uk-UA"/>
        </w:rPr>
        <w:t>М</w:t>
      </w:r>
      <w:r w:rsidRPr="00A73A1B">
        <w:rPr>
          <w:rFonts w:ascii="Times New Roman" w:hAnsi="Times New Roman"/>
          <w:color w:val="000000" w:themeColor="text1"/>
          <w:sz w:val="20"/>
          <w:szCs w:val="20"/>
          <w:lang w:val="uk-UA"/>
        </w:rPr>
        <w:t>атеріали та методи</w:t>
      </w:r>
      <w:r>
        <w:rPr>
          <w:rFonts w:ascii="Times New Roman" w:hAnsi="Times New Roman"/>
          <w:color w:val="000000" w:themeColor="text1"/>
          <w:sz w:val="20"/>
          <w:szCs w:val="20"/>
          <w:lang w:val="uk-UA"/>
        </w:rPr>
        <w:t>.</w:t>
      </w:r>
    </w:p>
    <w:p w14:paraId="16D2AEF1" w14:textId="77777777" w:rsidR="00A73A1B" w:rsidRPr="00DF61B2" w:rsidRDefault="00A73A1B" w:rsidP="00A73A1B">
      <w:pPr>
        <w:spacing w:after="0" w:line="240" w:lineRule="auto"/>
        <w:ind w:firstLine="284"/>
        <w:jc w:val="both"/>
        <w:rPr>
          <w:rFonts w:ascii="Times New Roman" w:hAnsi="Times New Roman"/>
          <w:sz w:val="20"/>
          <w:szCs w:val="20"/>
          <w:lang w:val="uk-UA"/>
        </w:rPr>
      </w:pPr>
      <w:r w:rsidRPr="00DF61B2">
        <w:rPr>
          <w:rFonts w:ascii="Times New Roman" w:hAnsi="Times New Roman"/>
          <w:sz w:val="20"/>
          <w:szCs w:val="20"/>
          <w:lang w:val="uk-UA"/>
        </w:rPr>
        <w:t xml:space="preserve">Текст статті. Текст статті. Текст статті. Текст статті. Текст статті. Текст статті. Текст статті. Текст статті. Текст </w:t>
      </w:r>
    </w:p>
    <w:p w14:paraId="31AB0405" w14:textId="32789D6D" w:rsidR="000A5C60" w:rsidRDefault="000A5C60" w:rsidP="004D5E6B">
      <w:pPr>
        <w:spacing w:after="0" w:line="240" w:lineRule="auto"/>
        <w:ind w:firstLine="284"/>
        <w:jc w:val="both"/>
        <w:rPr>
          <w:rFonts w:ascii="Times New Roman" w:hAnsi="Times New Roman"/>
          <w:sz w:val="20"/>
          <w:szCs w:val="20"/>
          <w:lang w:val="uk-UA"/>
        </w:rPr>
      </w:pPr>
    </w:p>
    <w:p w14:paraId="463E65E9" w14:textId="508CCB6E" w:rsidR="00B27768" w:rsidRDefault="00A73A1B" w:rsidP="004D5E6B">
      <w:pPr>
        <w:spacing w:after="0" w:line="240" w:lineRule="auto"/>
        <w:ind w:firstLine="284"/>
        <w:jc w:val="both"/>
        <w:rPr>
          <w:rFonts w:ascii="Times New Roman" w:hAnsi="Times New Roman"/>
          <w:sz w:val="20"/>
          <w:szCs w:val="20"/>
          <w:lang w:val="uk-UA"/>
        </w:rPr>
      </w:pPr>
      <w:r>
        <w:rPr>
          <w:rFonts w:ascii="Times New Roman" w:hAnsi="Times New Roman"/>
          <w:sz w:val="20"/>
          <w:szCs w:val="20"/>
          <w:lang w:val="uk-UA"/>
        </w:rPr>
        <w:t>В</w:t>
      </w:r>
      <w:r w:rsidRPr="00A73A1B">
        <w:rPr>
          <w:rFonts w:ascii="Times New Roman" w:hAnsi="Times New Roman"/>
          <w:sz w:val="20"/>
          <w:szCs w:val="20"/>
          <w:lang w:val="uk-UA"/>
        </w:rPr>
        <w:t>иклад основних результатів та їх обґрунтування</w:t>
      </w:r>
      <w:r w:rsidR="00DF61B2">
        <w:rPr>
          <w:rFonts w:ascii="Times New Roman" w:hAnsi="Times New Roman"/>
          <w:sz w:val="20"/>
          <w:szCs w:val="20"/>
          <w:lang w:val="uk-UA"/>
        </w:rPr>
        <w:t>.</w:t>
      </w:r>
    </w:p>
    <w:p w14:paraId="41A81875" w14:textId="77777777" w:rsidR="00DF61B2" w:rsidRPr="000A5C60" w:rsidRDefault="00DF61B2" w:rsidP="004D5E6B">
      <w:pPr>
        <w:spacing w:after="0" w:line="240" w:lineRule="auto"/>
        <w:ind w:firstLine="284"/>
        <w:jc w:val="both"/>
        <w:rPr>
          <w:rFonts w:ascii="Times New Roman" w:hAnsi="Times New Roman"/>
          <w:sz w:val="20"/>
          <w:szCs w:val="20"/>
          <w:lang w:val="uk-UA"/>
        </w:rPr>
      </w:pPr>
    </w:p>
    <w:p w14:paraId="3FC5098D" w14:textId="171B509C" w:rsidR="00430E46" w:rsidRDefault="000A5C60" w:rsidP="004D5E6B">
      <w:pPr>
        <w:spacing w:after="0" w:line="240" w:lineRule="auto"/>
        <w:ind w:firstLine="284"/>
        <w:jc w:val="both"/>
        <w:rPr>
          <w:rFonts w:ascii="Times New Roman" w:hAnsi="Times New Roman"/>
          <w:sz w:val="20"/>
          <w:szCs w:val="20"/>
          <w:lang w:val="uk-UA"/>
        </w:rPr>
      </w:pPr>
      <w:r w:rsidRPr="000A5C60">
        <w:rPr>
          <w:rFonts w:ascii="Times New Roman" w:hAnsi="Times New Roman"/>
          <w:sz w:val="20"/>
          <w:szCs w:val="20"/>
          <w:lang w:val="uk-UA"/>
        </w:rPr>
        <w:t xml:space="preserve">Текст статті. Текст статті. Текст статті. Текст статті. Текст статті. Текст статті. Текст статті. Текст статті. </w:t>
      </w:r>
      <w:r w:rsidR="00DF61B2" w:rsidRPr="000A5C60">
        <w:rPr>
          <w:rFonts w:ascii="Times New Roman" w:hAnsi="Times New Roman"/>
          <w:sz w:val="20"/>
          <w:szCs w:val="20"/>
          <w:lang w:val="uk-UA"/>
        </w:rPr>
        <w:t>Текст</w:t>
      </w:r>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r w:rsidR="00DF61B2" w:rsidRPr="00DF61B2">
        <w:rPr>
          <w:rFonts w:ascii="Times New Roman" w:hAnsi="Times New Roman"/>
          <w:sz w:val="20"/>
          <w:szCs w:val="20"/>
          <w:lang w:val="uk-UA"/>
        </w:rPr>
        <w:t xml:space="preserve"> </w:t>
      </w:r>
      <w:proofErr w:type="spellStart"/>
      <w:r w:rsidR="00DF61B2" w:rsidRPr="000A5C60">
        <w:rPr>
          <w:rFonts w:ascii="Times New Roman" w:hAnsi="Times New Roman"/>
          <w:sz w:val="20"/>
          <w:szCs w:val="20"/>
          <w:lang w:val="uk-UA"/>
        </w:rPr>
        <w:t>Текст</w:t>
      </w:r>
      <w:proofErr w:type="spellEnd"/>
    </w:p>
    <w:p w14:paraId="5979F8FB" w14:textId="2BB95E63" w:rsidR="00A73A1B" w:rsidRDefault="00A73A1B" w:rsidP="004D5E6B">
      <w:pPr>
        <w:spacing w:after="0" w:line="240" w:lineRule="auto"/>
        <w:ind w:firstLine="284"/>
        <w:jc w:val="both"/>
        <w:rPr>
          <w:rFonts w:ascii="Times New Roman" w:hAnsi="Times New Roman"/>
          <w:color w:val="000000" w:themeColor="text1"/>
          <w:sz w:val="20"/>
          <w:szCs w:val="20"/>
          <w:lang w:val="uk-UA"/>
        </w:rPr>
      </w:pPr>
    </w:p>
    <w:p w14:paraId="0166C001" w14:textId="5DE09724" w:rsidR="00283213" w:rsidRDefault="00283213" w:rsidP="004D5E6B">
      <w:pPr>
        <w:spacing w:after="0" w:line="240" w:lineRule="auto"/>
        <w:ind w:firstLine="284"/>
        <w:jc w:val="both"/>
        <w:rPr>
          <w:rFonts w:ascii="Times New Roman" w:hAnsi="Times New Roman"/>
          <w:color w:val="000000" w:themeColor="text1"/>
          <w:sz w:val="20"/>
          <w:szCs w:val="20"/>
          <w:lang w:val="uk-UA"/>
        </w:rPr>
      </w:pPr>
    </w:p>
    <w:p w14:paraId="0C132370" w14:textId="55433915" w:rsidR="00283213" w:rsidRDefault="00283213" w:rsidP="004D5E6B">
      <w:pPr>
        <w:spacing w:after="0" w:line="240" w:lineRule="auto"/>
        <w:ind w:firstLine="284"/>
        <w:jc w:val="both"/>
        <w:rPr>
          <w:rFonts w:ascii="Times New Roman" w:hAnsi="Times New Roman"/>
          <w:color w:val="000000" w:themeColor="text1"/>
          <w:sz w:val="20"/>
          <w:szCs w:val="20"/>
          <w:lang w:val="uk-UA"/>
        </w:rPr>
      </w:pPr>
    </w:p>
    <w:p w14:paraId="0EF1B9B7" w14:textId="6A6E6836" w:rsidR="00283213" w:rsidRDefault="00283213" w:rsidP="004D5E6B">
      <w:pPr>
        <w:spacing w:after="0" w:line="240" w:lineRule="auto"/>
        <w:ind w:firstLine="284"/>
        <w:jc w:val="both"/>
        <w:rPr>
          <w:rFonts w:ascii="Times New Roman" w:hAnsi="Times New Roman"/>
          <w:color w:val="000000" w:themeColor="text1"/>
          <w:sz w:val="20"/>
          <w:szCs w:val="20"/>
          <w:lang w:val="uk-UA"/>
        </w:rPr>
      </w:pPr>
    </w:p>
    <w:p w14:paraId="28A0CB71" w14:textId="3BA97023" w:rsidR="00283213" w:rsidRDefault="00283213" w:rsidP="004D5E6B">
      <w:pPr>
        <w:spacing w:after="0" w:line="240" w:lineRule="auto"/>
        <w:ind w:firstLine="284"/>
        <w:jc w:val="both"/>
        <w:rPr>
          <w:rFonts w:ascii="Times New Roman" w:hAnsi="Times New Roman"/>
          <w:color w:val="000000" w:themeColor="text1"/>
          <w:sz w:val="20"/>
          <w:szCs w:val="20"/>
          <w:lang w:val="uk-UA"/>
        </w:rPr>
      </w:pPr>
    </w:p>
    <w:p w14:paraId="6E3FD07E" w14:textId="212E738D" w:rsidR="00283213" w:rsidRDefault="00283213" w:rsidP="004D5E6B">
      <w:pPr>
        <w:spacing w:after="0" w:line="240" w:lineRule="auto"/>
        <w:ind w:firstLine="284"/>
        <w:jc w:val="both"/>
        <w:rPr>
          <w:rFonts w:ascii="Times New Roman" w:hAnsi="Times New Roman"/>
          <w:color w:val="000000" w:themeColor="text1"/>
          <w:sz w:val="20"/>
          <w:szCs w:val="20"/>
          <w:lang w:val="uk-UA"/>
        </w:rPr>
      </w:pPr>
    </w:p>
    <w:p w14:paraId="0E13B2C8" w14:textId="77777777" w:rsidR="00283213" w:rsidRPr="000A5C60" w:rsidRDefault="00283213" w:rsidP="004D5E6B">
      <w:pPr>
        <w:spacing w:after="0" w:line="240" w:lineRule="auto"/>
        <w:ind w:firstLine="284"/>
        <w:jc w:val="both"/>
        <w:rPr>
          <w:rFonts w:ascii="Times New Roman" w:hAnsi="Times New Roman"/>
          <w:color w:val="000000" w:themeColor="text1"/>
          <w:sz w:val="20"/>
          <w:szCs w:val="20"/>
          <w:lang w:val="uk-UA"/>
        </w:rPr>
      </w:pPr>
    </w:p>
    <w:p w14:paraId="045B3668" w14:textId="584F4F85" w:rsidR="00430E46" w:rsidRPr="000A5C60" w:rsidRDefault="00430E46" w:rsidP="00DE0FE4">
      <w:pPr>
        <w:spacing w:line="240" w:lineRule="auto"/>
        <w:jc w:val="center"/>
        <w:rPr>
          <w:rFonts w:ascii="Times New Roman" w:hAnsi="Times New Roman"/>
          <w:color w:val="000000" w:themeColor="text1"/>
          <w:sz w:val="20"/>
          <w:szCs w:val="20"/>
          <w:lang w:val="uk-UA"/>
        </w:rPr>
      </w:pPr>
      <w:r w:rsidRPr="000A5C60">
        <w:rPr>
          <w:rFonts w:ascii="Times New Roman" w:hAnsi="Times New Roman"/>
          <w:color w:val="000000" w:themeColor="text1"/>
          <w:sz w:val="20"/>
          <w:szCs w:val="20"/>
          <w:lang w:val="uk-UA"/>
        </w:rPr>
        <w:t xml:space="preserve">Таблиця 1. </w:t>
      </w:r>
      <w:r w:rsidR="004D5E6B" w:rsidRPr="000A5C60">
        <w:rPr>
          <w:rFonts w:ascii="Times New Roman" w:hAnsi="Times New Roman"/>
          <w:color w:val="000000" w:themeColor="text1"/>
          <w:sz w:val="20"/>
          <w:szCs w:val="20"/>
          <w:lang w:val="uk-UA"/>
        </w:rPr>
        <w:t>Назва таблиці</w:t>
      </w:r>
    </w:p>
    <w:tbl>
      <w:tblPr>
        <w:tblStyle w:val="13"/>
        <w:tblW w:w="5000" w:type="pct"/>
        <w:tblLook w:val="0600" w:firstRow="0" w:lastRow="0" w:firstColumn="0" w:lastColumn="0" w:noHBand="1" w:noVBand="1"/>
      </w:tblPr>
      <w:tblGrid>
        <w:gridCol w:w="3310"/>
        <w:gridCol w:w="3308"/>
        <w:gridCol w:w="3010"/>
      </w:tblGrid>
      <w:tr w:rsidR="00430E46" w:rsidRPr="000A5C60" w14:paraId="7A1B88C3" w14:textId="77777777" w:rsidTr="00C03DB6">
        <w:tc>
          <w:tcPr>
            <w:tcW w:w="1719" w:type="pct"/>
          </w:tcPr>
          <w:p w14:paraId="317124F4" w14:textId="77777777" w:rsidR="00430E46" w:rsidRPr="000A5C60" w:rsidRDefault="00430E46" w:rsidP="004D5E6B">
            <w:pPr>
              <w:spacing w:after="0" w:line="240" w:lineRule="auto"/>
              <w:ind w:firstLine="284"/>
              <w:jc w:val="both"/>
              <w:rPr>
                <w:sz w:val="20"/>
                <w:szCs w:val="20"/>
              </w:rPr>
            </w:pPr>
            <w:proofErr w:type="spellStart"/>
            <w:r w:rsidRPr="000A5C60">
              <w:rPr>
                <w:sz w:val="20"/>
                <w:szCs w:val="20"/>
              </w:rPr>
              <w:t>Категорія</w:t>
            </w:r>
            <w:proofErr w:type="spellEnd"/>
          </w:p>
        </w:tc>
        <w:tc>
          <w:tcPr>
            <w:tcW w:w="1718" w:type="pct"/>
          </w:tcPr>
          <w:p w14:paraId="5CA36B12" w14:textId="77777777" w:rsidR="00430E46" w:rsidRPr="000A5C60" w:rsidRDefault="00430E46" w:rsidP="004D5E6B">
            <w:pPr>
              <w:spacing w:after="0" w:line="240" w:lineRule="auto"/>
              <w:ind w:firstLine="284"/>
              <w:jc w:val="both"/>
              <w:rPr>
                <w:sz w:val="20"/>
                <w:szCs w:val="20"/>
              </w:rPr>
            </w:pPr>
            <w:proofErr w:type="spellStart"/>
            <w:r w:rsidRPr="000A5C60">
              <w:rPr>
                <w:sz w:val="20"/>
                <w:szCs w:val="20"/>
              </w:rPr>
              <w:t>Кількість</w:t>
            </w:r>
            <w:proofErr w:type="spellEnd"/>
            <w:r w:rsidRPr="000A5C60">
              <w:rPr>
                <w:sz w:val="20"/>
                <w:szCs w:val="20"/>
              </w:rPr>
              <w:t xml:space="preserve"> </w:t>
            </w:r>
            <w:proofErr w:type="spellStart"/>
            <w:r w:rsidRPr="000A5C60">
              <w:rPr>
                <w:sz w:val="20"/>
                <w:szCs w:val="20"/>
              </w:rPr>
              <w:t>суб'єктів</w:t>
            </w:r>
            <w:proofErr w:type="spellEnd"/>
          </w:p>
        </w:tc>
        <w:tc>
          <w:tcPr>
            <w:tcW w:w="1563" w:type="pct"/>
          </w:tcPr>
          <w:p w14:paraId="044F87DB" w14:textId="77777777" w:rsidR="00430E46" w:rsidRPr="000A5C60" w:rsidRDefault="00430E46" w:rsidP="004D5E6B">
            <w:pPr>
              <w:spacing w:after="0" w:line="240" w:lineRule="auto"/>
              <w:ind w:firstLine="284"/>
              <w:jc w:val="both"/>
              <w:rPr>
                <w:sz w:val="20"/>
                <w:szCs w:val="20"/>
              </w:rPr>
            </w:pPr>
            <w:proofErr w:type="spellStart"/>
            <w:r w:rsidRPr="000A5C60">
              <w:rPr>
                <w:sz w:val="20"/>
                <w:szCs w:val="20"/>
              </w:rPr>
              <w:t>Частка</w:t>
            </w:r>
            <w:proofErr w:type="spellEnd"/>
            <w:r w:rsidRPr="000A5C60">
              <w:rPr>
                <w:sz w:val="20"/>
                <w:szCs w:val="20"/>
              </w:rPr>
              <w:t xml:space="preserve"> </w:t>
            </w:r>
            <w:proofErr w:type="spellStart"/>
            <w:r w:rsidRPr="000A5C60">
              <w:rPr>
                <w:sz w:val="20"/>
                <w:szCs w:val="20"/>
              </w:rPr>
              <w:t>від</w:t>
            </w:r>
            <w:proofErr w:type="spellEnd"/>
            <w:r w:rsidRPr="000A5C60">
              <w:rPr>
                <w:sz w:val="20"/>
                <w:szCs w:val="20"/>
              </w:rPr>
              <w:t xml:space="preserve"> </w:t>
            </w:r>
            <w:proofErr w:type="spellStart"/>
            <w:r w:rsidRPr="000A5C60">
              <w:rPr>
                <w:sz w:val="20"/>
                <w:szCs w:val="20"/>
              </w:rPr>
              <w:t>загальної</w:t>
            </w:r>
            <w:proofErr w:type="spellEnd"/>
            <w:r w:rsidRPr="000A5C60">
              <w:rPr>
                <w:sz w:val="20"/>
                <w:szCs w:val="20"/>
              </w:rPr>
              <w:t xml:space="preserve"> </w:t>
            </w:r>
            <w:proofErr w:type="spellStart"/>
            <w:r w:rsidRPr="000A5C60">
              <w:rPr>
                <w:sz w:val="20"/>
                <w:szCs w:val="20"/>
              </w:rPr>
              <w:t>кількості</w:t>
            </w:r>
            <w:proofErr w:type="spellEnd"/>
            <w:r w:rsidRPr="000A5C60">
              <w:rPr>
                <w:sz w:val="20"/>
                <w:szCs w:val="20"/>
              </w:rPr>
              <w:t xml:space="preserve"> МСП, %</w:t>
            </w:r>
          </w:p>
        </w:tc>
      </w:tr>
      <w:tr w:rsidR="00430E46" w:rsidRPr="000A5C60" w14:paraId="30BD5425" w14:textId="77777777" w:rsidTr="00C03DB6">
        <w:tc>
          <w:tcPr>
            <w:tcW w:w="1719" w:type="pct"/>
          </w:tcPr>
          <w:p w14:paraId="0D5AA77D" w14:textId="77777777" w:rsidR="00430E46" w:rsidRPr="000A5C60" w:rsidRDefault="00430E46" w:rsidP="004D5E6B">
            <w:pPr>
              <w:spacing w:after="0" w:line="240" w:lineRule="auto"/>
              <w:ind w:firstLine="284"/>
              <w:jc w:val="both"/>
              <w:rPr>
                <w:sz w:val="20"/>
                <w:szCs w:val="20"/>
              </w:rPr>
            </w:pPr>
            <w:proofErr w:type="spellStart"/>
            <w:r w:rsidRPr="000A5C60">
              <w:rPr>
                <w:sz w:val="20"/>
                <w:szCs w:val="20"/>
              </w:rPr>
              <w:t>Фізичні</w:t>
            </w:r>
            <w:proofErr w:type="spellEnd"/>
            <w:r w:rsidRPr="000A5C60">
              <w:rPr>
                <w:sz w:val="20"/>
                <w:szCs w:val="20"/>
              </w:rPr>
              <w:t xml:space="preserve"> особи-</w:t>
            </w:r>
            <w:proofErr w:type="spellStart"/>
            <w:r w:rsidRPr="000A5C60">
              <w:rPr>
                <w:sz w:val="20"/>
                <w:szCs w:val="20"/>
              </w:rPr>
              <w:t>підприємці</w:t>
            </w:r>
            <w:proofErr w:type="spellEnd"/>
          </w:p>
        </w:tc>
        <w:tc>
          <w:tcPr>
            <w:tcW w:w="1718" w:type="pct"/>
          </w:tcPr>
          <w:p w14:paraId="69D8299E" w14:textId="77777777" w:rsidR="00430E46" w:rsidRPr="000A5C60" w:rsidRDefault="00430E46" w:rsidP="004D5E6B">
            <w:pPr>
              <w:spacing w:after="0" w:line="240" w:lineRule="auto"/>
              <w:ind w:firstLine="284"/>
              <w:jc w:val="both"/>
              <w:rPr>
                <w:sz w:val="20"/>
                <w:szCs w:val="20"/>
              </w:rPr>
            </w:pPr>
            <w:r w:rsidRPr="000A5C60">
              <w:rPr>
                <w:sz w:val="20"/>
                <w:szCs w:val="20"/>
              </w:rPr>
              <w:t>105 500</w:t>
            </w:r>
          </w:p>
        </w:tc>
        <w:tc>
          <w:tcPr>
            <w:tcW w:w="1563" w:type="pct"/>
          </w:tcPr>
          <w:p w14:paraId="24C18FFB" w14:textId="77777777" w:rsidR="00430E46" w:rsidRPr="000A5C60" w:rsidRDefault="00430E46" w:rsidP="004D5E6B">
            <w:pPr>
              <w:spacing w:after="0" w:line="240" w:lineRule="auto"/>
              <w:ind w:firstLine="284"/>
              <w:jc w:val="both"/>
              <w:rPr>
                <w:sz w:val="20"/>
                <w:szCs w:val="20"/>
              </w:rPr>
            </w:pPr>
            <w:r w:rsidRPr="000A5C60">
              <w:rPr>
                <w:sz w:val="20"/>
                <w:szCs w:val="20"/>
              </w:rPr>
              <w:t>77,5</w:t>
            </w:r>
          </w:p>
        </w:tc>
      </w:tr>
      <w:tr w:rsidR="00430E46" w:rsidRPr="000A5C60" w14:paraId="64EA9FD9" w14:textId="77777777" w:rsidTr="00C03DB6">
        <w:tc>
          <w:tcPr>
            <w:tcW w:w="1719" w:type="pct"/>
          </w:tcPr>
          <w:p w14:paraId="6A51DF9D" w14:textId="77777777" w:rsidR="00430E46" w:rsidRPr="000A5C60" w:rsidRDefault="00430E46" w:rsidP="004D5E6B">
            <w:pPr>
              <w:spacing w:after="0" w:line="240" w:lineRule="auto"/>
              <w:ind w:firstLine="284"/>
              <w:jc w:val="both"/>
              <w:rPr>
                <w:sz w:val="20"/>
                <w:szCs w:val="20"/>
              </w:rPr>
            </w:pPr>
            <w:proofErr w:type="spellStart"/>
            <w:r w:rsidRPr="000A5C60">
              <w:rPr>
                <w:sz w:val="20"/>
                <w:szCs w:val="20"/>
              </w:rPr>
              <w:t>Малі</w:t>
            </w:r>
            <w:proofErr w:type="spellEnd"/>
            <w:r w:rsidRPr="000A5C60">
              <w:rPr>
                <w:sz w:val="20"/>
                <w:szCs w:val="20"/>
              </w:rPr>
              <w:t xml:space="preserve"> </w:t>
            </w:r>
            <w:proofErr w:type="spellStart"/>
            <w:r w:rsidRPr="000A5C60">
              <w:rPr>
                <w:sz w:val="20"/>
                <w:szCs w:val="20"/>
              </w:rPr>
              <w:t>підприємства</w:t>
            </w:r>
            <w:proofErr w:type="spellEnd"/>
          </w:p>
        </w:tc>
        <w:tc>
          <w:tcPr>
            <w:tcW w:w="1718" w:type="pct"/>
          </w:tcPr>
          <w:p w14:paraId="61FC7182" w14:textId="77777777" w:rsidR="00430E46" w:rsidRPr="000A5C60" w:rsidRDefault="00430E46" w:rsidP="004D5E6B">
            <w:pPr>
              <w:spacing w:after="0" w:line="240" w:lineRule="auto"/>
              <w:ind w:firstLine="284"/>
              <w:jc w:val="both"/>
              <w:rPr>
                <w:sz w:val="20"/>
                <w:szCs w:val="20"/>
              </w:rPr>
            </w:pPr>
            <w:r w:rsidRPr="000A5C60">
              <w:rPr>
                <w:sz w:val="20"/>
                <w:szCs w:val="20"/>
              </w:rPr>
              <w:t>29 800</w:t>
            </w:r>
          </w:p>
        </w:tc>
        <w:tc>
          <w:tcPr>
            <w:tcW w:w="1563" w:type="pct"/>
          </w:tcPr>
          <w:p w14:paraId="2C9B8283" w14:textId="77777777" w:rsidR="00430E46" w:rsidRPr="000A5C60" w:rsidRDefault="00430E46" w:rsidP="004D5E6B">
            <w:pPr>
              <w:spacing w:after="0" w:line="240" w:lineRule="auto"/>
              <w:ind w:firstLine="284"/>
              <w:jc w:val="both"/>
              <w:rPr>
                <w:sz w:val="20"/>
                <w:szCs w:val="20"/>
              </w:rPr>
            </w:pPr>
            <w:r w:rsidRPr="000A5C60">
              <w:rPr>
                <w:sz w:val="20"/>
                <w:szCs w:val="20"/>
              </w:rPr>
              <w:t>21,9</w:t>
            </w:r>
          </w:p>
        </w:tc>
      </w:tr>
      <w:tr w:rsidR="00430E46" w:rsidRPr="000A5C60" w14:paraId="32BF653C" w14:textId="77777777" w:rsidTr="00C03DB6">
        <w:tc>
          <w:tcPr>
            <w:tcW w:w="1719" w:type="pct"/>
          </w:tcPr>
          <w:p w14:paraId="180333E2" w14:textId="77777777" w:rsidR="00430E46" w:rsidRPr="000A5C60" w:rsidRDefault="00430E46" w:rsidP="004D5E6B">
            <w:pPr>
              <w:spacing w:after="0" w:line="240" w:lineRule="auto"/>
              <w:ind w:firstLine="284"/>
              <w:jc w:val="both"/>
              <w:rPr>
                <w:sz w:val="20"/>
                <w:szCs w:val="20"/>
              </w:rPr>
            </w:pPr>
            <w:proofErr w:type="spellStart"/>
            <w:r w:rsidRPr="000A5C60">
              <w:rPr>
                <w:sz w:val="20"/>
                <w:szCs w:val="20"/>
              </w:rPr>
              <w:t>Середні</w:t>
            </w:r>
            <w:proofErr w:type="spellEnd"/>
            <w:r w:rsidRPr="000A5C60">
              <w:rPr>
                <w:sz w:val="20"/>
                <w:szCs w:val="20"/>
              </w:rPr>
              <w:t xml:space="preserve"> </w:t>
            </w:r>
            <w:proofErr w:type="spellStart"/>
            <w:r w:rsidRPr="000A5C60">
              <w:rPr>
                <w:sz w:val="20"/>
                <w:szCs w:val="20"/>
              </w:rPr>
              <w:t>підприємства</w:t>
            </w:r>
            <w:proofErr w:type="spellEnd"/>
          </w:p>
        </w:tc>
        <w:tc>
          <w:tcPr>
            <w:tcW w:w="1718" w:type="pct"/>
          </w:tcPr>
          <w:p w14:paraId="4DEA15BB" w14:textId="77777777" w:rsidR="00430E46" w:rsidRPr="000A5C60" w:rsidRDefault="00430E46" w:rsidP="004D5E6B">
            <w:pPr>
              <w:spacing w:after="0" w:line="240" w:lineRule="auto"/>
              <w:ind w:firstLine="284"/>
              <w:jc w:val="both"/>
              <w:rPr>
                <w:sz w:val="20"/>
                <w:szCs w:val="20"/>
              </w:rPr>
            </w:pPr>
            <w:r w:rsidRPr="000A5C60">
              <w:rPr>
                <w:sz w:val="20"/>
                <w:szCs w:val="20"/>
              </w:rPr>
              <w:t>843</w:t>
            </w:r>
          </w:p>
        </w:tc>
        <w:tc>
          <w:tcPr>
            <w:tcW w:w="1563" w:type="pct"/>
          </w:tcPr>
          <w:p w14:paraId="28507C5B" w14:textId="77777777" w:rsidR="00430E46" w:rsidRPr="000A5C60" w:rsidRDefault="00430E46" w:rsidP="004D5E6B">
            <w:pPr>
              <w:spacing w:after="0" w:line="240" w:lineRule="auto"/>
              <w:ind w:firstLine="284"/>
              <w:jc w:val="both"/>
              <w:rPr>
                <w:sz w:val="20"/>
                <w:szCs w:val="20"/>
              </w:rPr>
            </w:pPr>
            <w:r w:rsidRPr="000A5C60">
              <w:rPr>
                <w:sz w:val="20"/>
                <w:szCs w:val="20"/>
              </w:rPr>
              <w:t>0,6</w:t>
            </w:r>
          </w:p>
        </w:tc>
      </w:tr>
      <w:tr w:rsidR="00430E46" w:rsidRPr="000A5C60" w14:paraId="6B7A08B3" w14:textId="77777777" w:rsidTr="00C03DB6">
        <w:tc>
          <w:tcPr>
            <w:tcW w:w="1719" w:type="pct"/>
          </w:tcPr>
          <w:p w14:paraId="739B6EC8" w14:textId="77777777" w:rsidR="00430E46" w:rsidRPr="000A5C60" w:rsidRDefault="00430E46" w:rsidP="004D5E6B">
            <w:pPr>
              <w:spacing w:after="0" w:line="240" w:lineRule="auto"/>
              <w:ind w:firstLine="284"/>
              <w:jc w:val="both"/>
              <w:rPr>
                <w:sz w:val="20"/>
                <w:szCs w:val="20"/>
              </w:rPr>
            </w:pPr>
            <w:r w:rsidRPr="000A5C60">
              <w:rPr>
                <w:sz w:val="20"/>
                <w:szCs w:val="20"/>
              </w:rPr>
              <w:t>Разом МСП</w:t>
            </w:r>
          </w:p>
        </w:tc>
        <w:tc>
          <w:tcPr>
            <w:tcW w:w="1718" w:type="pct"/>
          </w:tcPr>
          <w:p w14:paraId="2CF5F381" w14:textId="77777777" w:rsidR="00430E46" w:rsidRPr="000A5C60" w:rsidRDefault="00430E46" w:rsidP="004D5E6B">
            <w:pPr>
              <w:spacing w:after="0" w:line="240" w:lineRule="auto"/>
              <w:ind w:firstLine="284"/>
              <w:jc w:val="both"/>
              <w:rPr>
                <w:sz w:val="20"/>
                <w:szCs w:val="20"/>
              </w:rPr>
            </w:pPr>
            <w:r w:rsidRPr="000A5C60">
              <w:rPr>
                <w:sz w:val="20"/>
                <w:szCs w:val="20"/>
              </w:rPr>
              <w:t>136 143</w:t>
            </w:r>
          </w:p>
        </w:tc>
        <w:tc>
          <w:tcPr>
            <w:tcW w:w="1563" w:type="pct"/>
          </w:tcPr>
          <w:p w14:paraId="728B77A6" w14:textId="77777777" w:rsidR="00430E46" w:rsidRPr="000A5C60" w:rsidRDefault="00430E46" w:rsidP="004D5E6B">
            <w:pPr>
              <w:spacing w:after="0" w:line="240" w:lineRule="auto"/>
              <w:ind w:firstLine="284"/>
              <w:jc w:val="both"/>
              <w:rPr>
                <w:sz w:val="20"/>
                <w:szCs w:val="20"/>
              </w:rPr>
            </w:pPr>
            <w:r w:rsidRPr="000A5C60">
              <w:rPr>
                <w:sz w:val="20"/>
                <w:szCs w:val="20"/>
              </w:rPr>
              <w:t>100,0</w:t>
            </w:r>
          </w:p>
        </w:tc>
      </w:tr>
    </w:tbl>
    <w:p w14:paraId="481E657C" w14:textId="6625D1E0" w:rsidR="00430E46" w:rsidRPr="000A5C60" w:rsidRDefault="00430E46" w:rsidP="00DF61B2">
      <w:pPr>
        <w:spacing w:after="0" w:line="240" w:lineRule="auto"/>
        <w:ind w:firstLine="284"/>
        <w:jc w:val="center"/>
        <w:rPr>
          <w:rFonts w:ascii="Times New Roman" w:hAnsi="Times New Roman"/>
          <w:i/>
          <w:color w:val="000000" w:themeColor="text1"/>
          <w:sz w:val="20"/>
          <w:szCs w:val="20"/>
          <w:lang w:val="uk-UA"/>
        </w:rPr>
      </w:pPr>
      <w:r w:rsidRPr="000A5C60">
        <w:rPr>
          <w:rFonts w:ascii="Times New Roman" w:hAnsi="Times New Roman"/>
          <w:i/>
          <w:color w:val="000000" w:themeColor="text1"/>
          <w:sz w:val="20"/>
          <w:szCs w:val="20"/>
          <w:lang w:val="uk-UA"/>
        </w:rPr>
        <w:t>Джерело: складено автором за матеріалами [2]</w:t>
      </w:r>
    </w:p>
    <w:p w14:paraId="2DC5CB62" w14:textId="181831F7" w:rsidR="00A85CAF" w:rsidRDefault="00A85CAF" w:rsidP="004D5E6B">
      <w:pPr>
        <w:spacing w:after="0" w:line="240" w:lineRule="auto"/>
        <w:ind w:firstLine="284"/>
        <w:jc w:val="both"/>
        <w:rPr>
          <w:rFonts w:ascii="Times New Roman" w:hAnsi="Times New Roman"/>
          <w:color w:val="000000" w:themeColor="text1"/>
          <w:sz w:val="20"/>
          <w:szCs w:val="20"/>
          <w:highlight w:val="yellow"/>
          <w:lang w:val="uk-UA"/>
        </w:rPr>
      </w:pPr>
    </w:p>
    <w:p w14:paraId="056295AC" w14:textId="77777777" w:rsidR="00A85CAF" w:rsidRPr="00717B6B" w:rsidRDefault="00A85CAF" w:rsidP="00A85CAF">
      <w:pPr>
        <w:pStyle w:val="af4"/>
        <w:tabs>
          <w:tab w:val="left" w:pos="1134"/>
        </w:tabs>
        <w:spacing w:before="0" w:beforeAutospacing="0" w:after="0" w:afterAutospacing="0"/>
        <w:contextualSpacing/>
        <w:rPr>
          <w:rFonts w:eastAsia="TimesNewRoman"/>
          <w:color w:val="000000" w:themeColor="text1"/>
          <w:sz w:val="20"/>
          <w:szCs w:val="20"/>
          <w:lang w:val="uk-UA"/>
        </w:rPr>
      </w:pPr>
      <w:r w:rsidRPr="00CF4288">
        <w:rPr>
          <w:rFonts w:eastAsia="TimesNewRoman"/>
          <w:noProof/>
          <w:color w:val="000000" w:themeColor="text1"/>
          <w:sz w:val="18"/>
          <w:szCs w:val="18"/>
          <w:lang w:val="uk-UA"/>
        </w:rPr>
        <mc:AlternateContent>
          <mc:Choice Requires="wpc">
            <w:drawing>
              <wp:inline distT="0" distB="0" distL="0" distR="0" wp14:anchorId="6F34076A" wp14:editId="7E532CEE">
                <wp:extent cx="5716270" cy="1223010"/>
                <wp:effectExtent l="0" t="0" r="17780" b="0"/>
                <wp:docPr id="458564850" name="Полотно 6"/>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g:wgp>
                        <wpg:cNvPr id="2" name="Группа 2"/>
                        <wpg:cNvGrpSpPr/>
                        <wpg:grpSpPr>
                          <a:xfrm>
                            <a:off x="3" y="0"/>
                            <a:ext cx="5715664" cy="1188895"/>
                            <a:chOff x="3" y="0"/>
                            <a:chExt cx="5715664" cy="1188895"/>
                          </a:xfrm>
                        </wpg:grpSpPr>
                        <wps:wsp>
                          <wps:cNvPr id="567115130" name="Поле 1"/>
                          <wps:cNvSpPr txBox="1"/>
                          <wps:spPr>
                            <a:xfrm>
                              <a:off x="28" y="514226"/>
                              <a:ext cx="1458724" cy="674669"/>
                            </a:xfrm>
                            <a:prstGeom prst="rect">
                              <a:avLst/>
                            </a:prstGeom>
                            <a:solidFill>
                              <a:sysClr val="window" lastClr="FFFFFF"/>
                            </a:solidFill>
                            <a:ln w="6350">
                              <a:solidFill>
                                <a:prstClr val="black"/>
                              </a:solidFill>
                            </a:ln>
                          </wps:spPr>
                          <wps:txbx>
                            <w:txbxContent>
                              <w:p w14:paraId="25111DC3" w14:textId="77777777" w:rsidR="00A85CAF" w:rsidRPr="00F27394" w:rsidRDefault="00A85CAF" w:rsidP="00A85CAF">
                                <w:pPr>
                                  <w:jc w:val="center"/>
                                  <w:rPr>
                                    <w:rFonts w:ascii="Times New Roman" w:eastAsia="Calibri" w:hAnsi="Times New Roman"/>
                                    <w:sz w:val="18"/>
                                    <w:szCs w:val="18"/>
                                    <w:lang w:val="uk-UA"/>
                                  </w:rPr>
                                </w:pPr>
                                <w:r w:rsidRPr="00F27394">
                                  <w:rPr>
                                    <w:rFonts w:ascii="Times New Roman" w:eastAsia="Calibri" w:hAnsi="Times New Roman"/>
                                    <w:sz w:val="18"/>
                                    <w:szCs w:val="18"/>
                                    <w:lang w:val="uk-UA"/>
                                  </w:rPr>
                                  <w:t xml:space="preserve">Ринкові </w:t>
                                </w:r>
                              </w:p>
                              <w:p w14:paraId="1CAF98D6" w14:textId="77777777" w:rsidR="00A85CAF" w:rsidRPr="00F27394" w:rsidRDefault="00A85CAF" w:rsidP="00A85CAF">
                                <w:pPr>
                                  <w:jc w:val="center"/>
                                  <w:rPr>
                                    <w:rFonts w:ascii="Times New Roman" w:eastAsia="Calibri" w:hAnsi="Times New Roman"/>
                                    <w:sz w:val="18"/>
                                    <w:szCs w:val="18"/>
                                    <w:lang w:val="uk-UA"/>
                                  </w:rPr>
                                </w:pPr>
                                <w:r w:rsidRPr="00F27394">
                                  <w:rPr>
                                    <w:rFonts w:ascii="Times New Roman" w:eastAsia="Calibri" w:hAnsi="Times New Roman"/>
                                    <w:sz w:val="18"/>
                                    <w:szCs w:val="18"/>
                                    <w:lang w:val="uk-UA"/>
                                  </w:rPr>
                                  <w:t>(валютні, відсоткові, цінові, ліквідності)</w:t>
                                </w:r>
                              </w:p>
                            </w:txbxContent>
                          </wps:txbx>
                          <wps:bodyPr rot="0" spcFirstLastPara="0" vert="horz" wrap="square" lIns="36000" tIns="10800" rIns="36000" bIns="10800" numCol="1" spcCol="0" rtlCol="0" fromWordArt="0" anchor="ctr" anchorCtr="0" forceAA="0" compatLnSpc="1">
                            <a:prstTxWarp prst="textNoShape">
                              <a:avLst/>
                            </a:prstTxWarp>
                            <a:noAutofit/>
                          </wps:bodyPr>
                        </wps:wsp>
                        <wps:wsp>
                          <wps:cNvPr id="1713915092" name="Поле 1"/>
                          <wps:cNvSpPr txBox="1"/>
                          <wps:spPr>
                            <a:xfrm>
                              <a:off x="1518731" y="520646"/>
                              <a:ext cx="1584738" cy="668249"/>
                            </a:xfrm>
                            <a:prstGeom prst="rect">
                              <a:avLst/>
                            </a:prstGeom>
                            <a:solidFill>
                              <a:sysClr val="window" lastClr="FFFFFF"/>
                            </a:solidFill>
                            <a:ln w="6350">
                              <a:solidFill>
                                <a:prstClr val="black"/>
                              </a:solidFill>
                            </a:ln>
                          </wps:spPr>
                          <wps:txbx>
                            <w:txbxContent>
                              <w:p w14:paraId="300386A6" w14:textId="77777777" w:rsidR="00A85CAF" w:rsidRPr="00F27394" w:rsidRDefault="00A85CAF" w:rsidP="00A85CAF">
                                <w:pPr>
                                  <w:jc w:val="center"/>
                                  <w:rPr>
                                    <w:rFonts w:ascii="Times New Roman" w:eastAsia="Calibri" w:hAnsi="Times New Roman"/>
                                    <w:sz w:val="18"/>
                                    <w:szCs w:val="18"/>
                                    <w:lang w:val="uk-UA"/>
                                  </w:rPr>
                                </w:pPr>
                                <w:r w:rsidRPr="00F27394">
                                  <w:rPr>
                                    <w:rFonts w:ascii="Times New Roman" w:eastAsia="Calibri" w:hAnsi="Times New Roman"/>
                                    <w:sz w:val="18"/>
                                    <w:szCs w:val="18"/>
                                    <w:lang w:val="uk-UA"/>
                                  </w:rPr>
                                  <w:t xml:space="preserve">Операційні </w:t>
                                </w:r>
                              </w:p>
                              <w:p w14:paraId="12514E4C" w14:textId="77777777" w:rsidR="00A85CAF" w:rsidRPr="00F27394" w:rsidRDefault="00A85CAF" w:rsidP="00A85CAF">
                                <w:pPr>
                                  <w:jc w:val="center"/>
                                  <w:rPr>
                                    <w:rFonts w:ascii="Times New Roman" w:eastAsia="Calibri" w:hAnsi="Times New Roman"/>
                                    <w:sz w:val="18"/>
                                    <w:szCs w:val="18"/>
                                    <w:lang w:val="uk-UA"/>
                                  </w:rPr>
                                </w:pPr>
                                <w:r w:rsidRPr="00F27394">
                                  <w:rPr>
                                    <w:rFonts w:ascii="Times New Roman" w:eastAsia="Calibri" w:hAnsi="Times New Roman"/>
                                    <w:sz w:val="18"/>
                                    <w:szCs w:val="18"/>
                                    <w:lang w:val="uk-UA"/>
                                  </w:rPr>
                                  <w:t xml:space="preserve">(технічні, техніко-виробничі, організаційні та </w:t>
                                </w:r>
                                <w:proofErr w:type="spellStart"/>
                                <w:r w:rsidRPr="00F27394">
                                  <w:rPr>
                                    <w:rFonts w:ascii="Times New Roman" w:eastAsia="Calibri" w:hAnsi="Times New Roman"/>
                                    <w:sz w:val="18"/>
                                    <w:szCs w:val="18"/>
                                    <w:lang w:val="uk-UA"/>
                                  </w:rPr>
                                  <w:t>ін</w:t>
                                </w:r>
                                <w:proofErr w:type="spellEnd"/>
                                <w:r w:rsidRPr="00F27394">
                                  <w:rPr>
                                    <w:rFonts w:ascii="Times New Roman" w:eastAsia="Calibri" w:hAnsi="Times New Roman"/>
                                    <w:sz w:val="18"/>
                                    <w:szCs w:val="18"/>
                                    <w:lang w:val="uk-UA"/>
                                  </w:rPr>
                                  <w:t>)</w:t>
                                </w:r>
                              </w:p>
                            </w:txbxContent>
                          </wps:txbx>
                          <wps:bodyPr rot="0" spcFirstLastPara="0" vert="horz" wrap="square" lIns="36000" tIns="10800" rIns="36000" bIns="10800" numCol="1" spcCol="0" rtlCol="0" fromWordArt="0" anchor="ctr" anchorCtr="0" forceAA="0" compatLnSpc="1">
                            <a:prstTxWarp prst="textNoShape">
                              <a:avLst/>
                            </a:prstTxWarp>
                            <a:noAutofit/>
                          </wps:bodyPr>
                        </wps:wsp>
                        <wps:wsp>
                          <wps:cNvPr id="1753630688" name="Поле 1"/>
                          <wps:cNvSpPr txBox="1"/>
                          <wps:spPr>
                            <a:xfrm>
                              <a:off x="3185256" y="514226"/>
                              <a:ext cx="1413942" cy="674669"/>
                            </a:xfrm>
                            <a:prstGeom prst="rect">
                              <a:avLst/>
                            </a:prstGeom>
                            <a:solidFill>
                              <a:sysClr val="window" lastClr="FFFFFF"/>
                            </a:solidFill>
                            <a:ln w="6350">
                              <a:solidFill>
                                <a:prstClr val="black"/>
                              </a:solidFill>
                            </a:ln>
                          </wps:spPr>
                          <wps:txbx>
                            <w:txbxContent>
                              <w:p w14:paraId="2158EEA6" w14:textId="77777777" w:rsidR="00A85CAF" w:rsidRPr="00F27394" w:rsidRDefault="00A85CAF" w:rsidP="00A85CAF">
                                <w:pPr>
                                  <w:jc w:val="center"/>
                                  <w:rPr>
                                    <w:rFonts w:ascii="Times New Roman" w:eastAsia="Calibri" w:hAnsi="Times New Roman"/>
                                    <w:sz w:val="18"/>
                                    <w:szCs w:val="18"/>
                                    <w:lang w:val="uk-UA"/>
                                  </w:rPr>
                                </w:pPr>
                                <w:r w:rsidRPr="00F27394">
                                  <w:rPr>
                                    <w:rFonts w:ascii="Times New Roman" w:eastAsia="Calibri" w:hAnsi="Times New Roman"/>
                                    <w:sz w:val="18"/>
                                    <w:szCs w:val="18"/>
                                    <w:lang w:val="uk-UA"/>
                                  </w:rPr>
                                  <w:t xml:space="preserve">Ділові </w:t>
                                </w:r>
                              </w:p>
                              <w:p w14:paraId="6BC8165E" w14:textId="77777777" w:rsidR="00A85CAF" w:rsidRPr="00F27394" w:rsidRDefault="00A85CAF" w:rsidP="00A85CAF">
                                <w:pPr>
                                  <w:jc w:val="center"/>
                                  <w:rPr>
                                    <w:rFonts w:ascii="Times New Roman" w:eastAsia="Calibri" w:hAnsi="Times New Roman"/>
                                    <w:sz w:val="18"/>
                                    <w:szCs w:val="18"/>
                                    <w:lang w:val="uk-UA"/>
                                  </w:rPr>
                                </w:pPr>
                                <w:r w:rsidRPr="00F27394">
                                  <w:rPr>
                                    <w:rFonts w:ascii="Times New Roman" w:eastAsia="Calibri" w:hAnsi="Times New Roman"/>
                                    <w:sz w:val="18"/>
                                    <w:szCs w:val="18"/>
                                    <w:lang w:val="uk-UA"/>
                                  </w:rPr>
                                  <w:t xml:space="preserve">(репутаційні, конкурентні, маркетингові та </w:t>
                                </w:r>
                                <w:proofErr w:type="spellStart"/>
                                <w:r w:rsidRPr="00F27394">
                                  <w:rPr>
                                    <w:rFonts w:ascii="Times New Roman" w:eastAsia="Calibri" w:hAnsi="Times New Roman"/>
                                    <w:sz w:val="18"/>
                                    <w:szCs w:val="18"/>
                                    <w:lang w:val="uk-UA"/>
                                  </w:rPr>
                                  <w:t>ін</w:t>
                                </w:r>
                                <w:proofErr w:type="spellEnd"/>
                                <w:r w:rsidRPr="00F27394">
                                  <w:rPr>
                                    <w:rFonts w:ascii="Times New Roman" w:eastAsia="Calibri" w:hAnsi="Times New Roman"/>
                                    <w:sz w:val="18"/>
                                    <w:szCs w:val="18"/>
                                    <w:lang w:val="uk-UA"/>
                                  </w:rPr>
                                  <w:t>)</w:t>
                                </w:r>
                              </w:p>
                            </w:txbxContent>
                          </wps:txbx>
                          <wps:bodyPr rot="0" spcFirstLastPara="0" vert="horz" wrap="square" lIns="36000" tIns="10800" rIns="36000" bIns="10800" numCol="1" spcCol="0" rtlCol="0" fromWordArt="0" anchor="ctr" anchorCtr="0" forceAA="0" compatLnSpc="1">
                            <a:prstTxWarp prst="textNoShape">
                              <a:avLst/>
                            </a:prstTxWarp>
                            <a:noAutofit/>
                          </wps:bodyPr>
                        </wps:wsp>
                        <wps:wsp>
                          <wps:cNvPr id="1954001769" name="Поле 1"/>
                          <wps:cNvSpPr txBox="1"/>
                          <wps:spPr>
                            <a:xfrm>
                              <a:off x="4651909" y="514226"/>
                              <a:ext cx="1063758" cy="674669"/>
                            </a:xfrm>
                            <a:prstGeom prst="rect">
                              <a:avLst/>
                            </a:prstGeom>
                            <a:solidFill>
                              <a:sysClr val="window" lastClr="FFFFFF"/>
                            </a:solidFill>
                            <a:ln w="6350">
                              <a:solidFill>
                                <a:prstClr val="black"/>
                              </a:solidFill>
                            </a:ln>
                          </wps:spPr>
                          <wps:txbx>
                            <w:txbxContent>
                              <w:p w14:paraId="378A60B0" w14:textId="77777777" w:rsidR="00A85CAF" w:rsidRPr="00F27394" w:rsidRDefault="00A85CAF" w:rsidP="00A85CAF">
                                <w:pPr>
                                  <w:jc w:val="center"/>
                                  <w:rPr>
                                    <w:rFonts w:ascii="Times New Roman" w:eastAsia="Calibri" w:hAnsi="Times New Roman"/>
                                    <w:sz w:val="18"/>
                                    <w:szCs w:val="18"/>
                                    <w:lang w:val="uk-UA"/>
                                  </w:rPr>
                                </w:pPr>
                                <w:r w:rsidRPr="00F27394">
                                  <w:rPr>
                                    <w:rFonts w:ascii="Times New Roman" w:eastAsia="Calibri" w:hAnsi="Times New Roman"/>
                                    <w:sz w:val="18"/>
                                    <w:szCs w:val="18"/>
                                    <w:lang w:val="uk-UA"/>
                                  </w:rPr>
                                  <w:t>Кредитні</w:t>
                                </w:r>
                              </w:p>
                            </w:txbxContent>
                          </wps:txbx>
                          <wps:bodyPr rot="0" spcFirstLastPara="0" vert="horz" wrap="square" lIns="36000" tIns="10800" rIns="36000" bIns="10800" numCol="1" spcCol="0" rtlCol="0" fromWordArt="0" anchor="ctr" anchorCtr="0" forceAA="0" compatLnSpc="1">
                            <a:prstTxWarp prst="textNoShape">
                              <a:avLst/>
                            </a:prstTxWarp>
                            <a:noAutofit/>
                          </wps:bodyPr>
                        </wps:wsp>
                        <wps:wsp>
                          <wps:cNvPr id="2009688942" name="Поле 1"/>
                          <wps:cNvSpPr txBox="1"/>
                          <wps:spPr>
                            <a:xfrm>
                              <a:off x="3" y="0"/>
                              <a:ext cx="1458599" cy="267300"/>
                            </a:xfrm>
                            <a:prstGeom prst="rect">
                              <a:avLst/>
                            </a:prstGeom>
                            <a:solidFill>
                              <a:sysClr val="window" lastClr="FFFFFF"/>
                            </a:solidFill>
                            <a:ln w="6350">
                              <a:solidFill>
                                <a:prstClr val="black"/>
                              </a:solidFill>
                            </a:ln>
                          </wps:spPr>
                          <wps:txbx>
                            <w:txbxContent>
                              <w:p w14:paraId="2DB0CCA0" w14:textId="77777777" w:rsidR="00A85CAF" w:rsidRPr="00F27394" w:rsidRDefault="00A85CAF" w:rsidP="00A85CAF">
                                <w:pPr>
                                  <w:jc w:val="center"/>
                                  <w:rPr>
                                    <w:rFonts w:ascii="Times New Roman" w:eastAsia="Calibri" w:hAnsi="Times New Roman"/>
                                    <w:sz w:val="18"/>
                                    <w:szCs w:val="18"/>
                                    <w:lang w:val="uk-UA"/>
                                  </w:rPr>
                                </w:pPr>
                                <w:r w:rsidRPr="00F27394">
                                  <w:rPr>
                                    <w:rFonts w:ascii="Times New Roman" w:eastAsia="Calibri" w:hAnsi="Times New Roman"/>
                                    <w:sz w:val="18"/>
                                    <w:szCs w:val="18"/>
                                    <w:lang w:val="uk-UA"/>
                                  </w:rPr>
                                  <w:t>Види ризиків</w:t>
                                </w:r>
                              </w:p>
                            </w:txbxContent>
                          </wps:txbx>
                          <wps:bodyPr rot="0" spcFirstLastPara="0" vert="horz" wrap="square" lIns="36000" tIns="10800" rIns="36000" bIns="10800" numCol="1" spcCol="0" rtlCol="0" fromWordArt="0" anchor="ctr" anchorCtr="0" forceAA="0" compatLnSpc="1">
                            <a:prstTxWarp prst="textNoShape">
                              <a:avLst/>
                            </a:prstTxWarp>
                            <a:noAutofit/>
                          </wps:bodyPr>
                        </wps:wsp>
                        <wps:wsp>
                          <wps:cNvPr id="2115704487" name="Сполучна лінія: уступом 2115704487"/>
                          <wps:cNvCnPr>
                            <a:stCxn id="2009688942" idx="3"/>
                            <a:endCxn id="1954001769" idx="0"/>
                          </wps:cNvCnPr>
                          <wps:spPr>
                            <a:xfrm>
                              <a:off x="1458601" y="133654"/>
                              <a:ext cx="3725191" cy="380575"/>
                            </a:xfrm>
                            <a:prstGeom prst="bentConnector2">
                              <a:avLst/>
                            </a:prstGeom>
                            <a:ln w="6350">
                              <a:tailEnd type="triangle"/>
                            </a:ln>
                          </wps:spPr>
                          <wps:style>
                            <a:lnRef idx="1">
                              <a:schemeClr val="dk1"/>
                            </a:lnRef>
                            <a:fillRef idx="0">
                              <a:schemeClr val="dk1"/>
                            </a:fillRef>
                            <a:effectRef idx="0">
                              <a:schemeClr val="dk1"/>
                            </a:effectRef>
                            <a:fontRef idx="minor">
                              <a:schemeClr val="tx1"/>
                            </a:fontRef>
                          </wps:style>
                          <wps:bodyPr/>
                        </wps:wsp>
                        <wps:wsp>
                          <wps:cNvPr id="200617287" name="Сполучна лінія: уступом 200617287"/>
                          <wps:cNvCnPr>
                            <a:stCxn id="2009688942" idx="3"/>
                            <a:endCxn id="1753630688" idx="0"/>
                          </wps:cNvCnPr>
                          <wps:spPr>
                            <a:xfrm>
                              <a:off x="1458602" y="133654"/>
                              <a:ext cx="2433627" cy="380575"/>
                            </a:xfrm>
                            <a:prstGeom prst="bentConnector2">
                              <a:avLst/>
                            </a:prstGeom>
                            <a:ln w="6350">
                              <a:tailEnd type="triangle"/>
                            </a:ln>
                          </wps:spPr>
                          <wps:style>
                            <a:lnRef idx="1">
                              <a:schemeClr val="dk1"/>
                            </a:lnRef>
                            <a:fillRef idx="0">
                              <a:schemeClr val="dk1"/>
                            </a:fillRef>
                            <a:effectRef idx="0">
                              <a:schemeClr val="dk1"/>
                            </a:effectRef>
                            <a:fontRef idx="minor">
                              <a:schemeClr val="tx1"/>
                            </a:fontRef>
                          </wps:style>
                          <wps:bodyPr/>
                        </wps:wsp>
                        <wps:wsp>
                          <wps:cNvPr id="1394629291" name="Сполучна лінія: уступом 1394629291"/>
                          <wps:cNvCnPr>
                            <a:stCxn id="2009688942" idx="2"/>
                            <a:endCxn id="1713915092" idx="0"/>
                          </wps:cNvCnPr>
                          <wps:spPr>
                            <a:xfrm rot="16200000" flipH="1">
                              <a:off x="1393531" y="-396929"/>
                              <a:ext cx="253345" cy="1581801"/>
                            </a:xfrm>
                            <a:prstGeom prst="bentConnector3">
                              <a:avLst>
                                <a:gd name="adj1" fmla="val 50000"/>
                              </a:avLst>
                            </a:prstGeom>
                            <a:ln w="6350">
                              <a:tailEnd type="triangle"/>
                            </a:ln>
                          </wps:spPr>
                          <wps:style>
                            <a:lnRef idx="1">
                              <a:schemeClr val="dk1"/>
                            </a:lnRef>
                            <a:fillRef idx="0">
                              <a:schemeClr val="dk1"/>
                            </a:fillRef>
                            <a:effectRef idx="0">
                              <a:schemeClr val="dk1"/>
                            </a:effectRef>
                            <a:fontRef idx="minor">
                              <a:schemeClr val="tx1"/>
                            </a:fontRef>
                          </wps:style>
                          <wps:bodyPr/>
                        </wps:wsp>
                        <wps:wsp>
                          <wps:cNvPr id="75438020" name="Пряма зі стрілкою 75438020"/>
                          <wps:cNvCnPr>
                            <a:stCxn id="2009688942" idx="2"/>
                            <a:endCxn id="567115130" idx="0"/>
                          </wps:cNvCnPr>
                          <wps:spPr>
                            <a:xfrm>
                              <a:off x="729225" y="267300"/>
                              <a:ext cx="91" cy="246925"/>
                            </a:xfrm>
                            <a:prstGeom prst="straightConnector1">
                              <a:avLst/>
                            </a:prstGeom>
                            <a:ln w="6350">
                              <a:tailEnd type="triangle"/>
                            </a:ln>
                          </wps:spPr>
                          <wps:style>
                            <a:lnRef idx="1">
                              <a:schemeClr val="dk1"/>
                            </a:lnRef>
                            <a:fillRef idx="0">
                              <a:schemeClr val="dk1"/>
                            </a:fillRef>
                            <a:effectRef idx="0">
                              <a:schemeClr val="dk1"/>
                            </a:effectRef>
                            <a:fontRef idx="minor">
                              <a:schemeClr val="tx1"/>
                            </a:fontRef>
                          </wps:style>
                          <wps:bodyPr/>
                        </wps:wsp>
                      </wpg:wgp>
                    </wpc:wpc>
                  </a:graphicData>
                </a:graphic>
              </wp:inline>
            </w:drawing>
          </mc:Choice>
          <mc:Fallback>
            <w:pict>
              <v:group w14:anchorId="6F34076A" id="Полотно 6" o:spid="_x0000_s1026" editas="canvas" style="width:450.1pt;height:96.3pt;mso-position-horizontal-relative:char;mso-position-vertical-relative:line" coordsize="57162,12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162;height:12230;visibility:visible;mso-wrap-style:square" filled="t">
                  <v:fill o:detectmouseclick="t"/>
                  <v:path o:connecttype="none"/>
                </v:shape>
                <v:group id="Группа 2" o:spid="_x0000_s1028" style="position:absolute;width:57156;height:11888" coordorigin="" coordsize="57156,11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type id="_x0000_t202" coordsize="21600,21600" o:spt="202" path="m,l,21600r21600,l21600,xe">
                    <v:stroke joinstyle="miter"/>
                    <v:path gradientshapeok="t" o:connecttype="rect"/>
                  </v:shapetype>
                  <v:shape id="Поле 1" o:spid="_x0000_s1029" type="#_x0000_t202" style="position:absolute;top:5142;width:14587;height:67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" fillcolor="window" strokeweight=".5pt">
                    <v:textbox inset="1mm,.3mm,1mm,.3mm">
                      <w:txbxContent>
                        <w:p w14:paraId="25111DC3" w14:textId="77777777" w:rsidR="00A85CAF" w:rsidRPr="00F27394" w:rsidRDefault="00A85CAF" w:rsidP="00A85CAF">
                          <w:pPr>
                            <w:jc w:val="center"/>
                            <w:rPr>
                              <w:rFonts w:ascii="Times New Roman" w:eastAsia="Calibri" w:hAnsi="Times New Roman"/>
                              <w:sz w:val="18"/>
                              <w:szCs w:val="18"/>
                              <w:lang w:val="uk-UA"/>
                            </w:rPr>
                          </w:pPr>
                          <w:r w:rsidRPr="00F27394">
                            <w:rPr>
                              <w:rFonts w:ascii="Times New Roman" w:eastAsia="Calibri" w:hAnsi="Times New Roman"/>
                              <w:sz w:val="18"/>
                              <w:szCs w:val="18"/>
                              <w:lang w:val="uk-UA"/>
                            </w:rPr>
                            <w:t xml:space="preserve">Ринкові </w:t>
                          </w:r>
                        </w:p>
                        <w:p w14:paraId="1CAF98D6" w14:textId="77777777" w:rsidR="00A85CAF" w:rsidRPr="00F27394" w:rsidRDefault="00A85CAF" w:rsidP="00A85CAF">
                          <w:pPr>
                            <w:jc w:val="center"/>
                            <w:rPr>
                              <w:rFonts w:ascii="Times New Roman" w:eastAsia="Calibri" w:hAnsi="Times New Roman"/>
                              <w:sz w:val="18"/>
                              <w:szCs w:val="18"/>
                              <w:lang w:val="uk-UA"/>
                            </w:rPr>
                          </w:pPr>
                          <w:r w:rsidRPr="00F27394">
                            <w:rPr>
                              <w:rFonts w:ascii="Times New Roman" w:eastAsia="Calibri" w:hAnsi="Times New Roman"/>
                              <w:sz w:val="18"/>
                              <w:szCs w:val="18"/>
                              <w:lang w:val="uk-UA"/>
                            </w:rPr>
                            <w:t>(валютні, відсоткові, цінові, ліквідності)</w:t>
                          </w:r>
                        </w:p>
                      </w:txbxContent>
                    </v:textbox>
                  </v:shape>
                  <v:shape id="Поле 1" o:spid="_x0000_s1030" type="#_x0000_t202" style="position:absolute;left:15187;top:5206;width:15847;height:66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" fillcolor="window" strokeweight=".5pt">
                    <v:textbox inset="1mm,.3mm,1mm,.3mm">
                      <w:txbxContent>
                        <w:p w14:paraId="300386A6" w14:textId="77777777" w:rsidR="00A85CAF" w:rsidRPr="00F27394" w:rsidRDefault="00A85CAF" w:rsidP="00A85CAF">
                          <w:pPr>
                            <w:jc w:val="center"/>
                            <w:rPr>
                              <w:rFonts w:ascii="Times New Roman" w:eastAsia="Calibri" w:hAnsi="Times New Roman"/>
                              <w:sz w:val="18"/>
                              <w:szCs w:val="18"/>
                              <w:lang w:val="uk-UA"/>
                            </w:rPr>
                          </w:pPr>
                          <w:r w:rsidRPr="00F27394">
                            <w:rPr>
                              <w:rFonts w:ascii="Times New Roman" w:eastAsia="Calibri" w:hAnsi="Times New Roman"/>
                              <w:sz w:val="18"/>
                              <w:szCs w:val="18"/>
                              <w:lang w:val="uk-UA"/>
                            </w:rPr>
                            <w:t xml:space="preserve">Операційні </w:t>
                          </w:r>
                        </w:p>
                        <w:p w14:paraId="12514E4C" w14:textId="77777777" w:rsidR="00A85CAF" w:rsidRPr="00F27394" w:rsidRDefault="00A85CAF" w:rsidP="00A85CAF">
                          <w:pPr>
                            <w:jc w:val="center"/>
                            <w:rPr>
                              <w:rFonts w:ascii="Times New Roman" w:eastAsia="Calibri" w:hAnsi="Times New Roman"/>
                              <w:sz w:val="18"/>
                              <w:szCs w:val="18"/>
                              <w:lang w:val="uk-UA"/>
                            </w:rPr>
                          </w:pPr>
                          <w:r w:rsidRPr="00F27394">
                            <w:rPr>
                              <w:rFonts w:ascii="Times New Roman" w:eastAsia="Calibri" w:hAnsi="Times New Roman"/>
                              <w:sz w:val="18"/>
                              <w:szCs w:val="18"/>
                              <w:lang w:val="uk-UA"/>
                            </w:rPr>
                            <w:t xml:space="preserve">(технічні, техніко-виробничі, організаційні та </w:t>
                          </w:r>
                          <w:proofErr w:type="spellStart"/>
                          <w:r w:rsidRPr="00F27394">
                            <w:rPr>
                              <w:rFonts w:ascii="Times New Roman" w:eastAsia="Calibri" w:hAnsi="Times New Roman"/>
                              <w:sz w:val="18"/>
                              <w:szCs w:val="18"/>
                              <w:lang w:val="uk-UA"/>
                            </w:rPr>
                            <w:t>ін</w:t>
                          </w:r>
                          <w:proofErr w:type="spellEnd"/>
                          <w:r w:rsidRPr="00F27394">
                            <w:rPr>
                              <w:rFonts w:ascii="Times New Roman" w:eastAsia="Calibri" w:hAnsi="Times New Roman"/>
                              <w:sz w:val="18"/>
                              <w:szCs w:val="18"/>
                              <w:lang w:val="uk-UA"/>
                            </w:rPr>
                            <w:t>)</w:t>
                          </w:r>
                        </w:p>
                      </w:txbxContent>
                    </v:textbox>
                  </v:shape>
                  <v:shape id="Поле 1" o:spid="_x0000_s1031" type="#_x0000_t202" style="position:absolute;left:31852;top:5142;width:14139;height:67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" fillcolor="window" strokeweight=".5pt">
                    <v:textbox inset="1mm,.3mm,1mm,.3mm">
                      <w:txbxContent>
                        <w:p w14:paraId="2158EEA6" w14:textId="77777777" w:rsidR="00A85CAF" w:rsidRPr="00F27394" w:rsidRDefault="00A85CAF" w:rsidP="00A85CAF">
                          <w:pPr>
                            <w:jc w:val="center"/>
                            <w:rPr>
                              <w:rFonts w:ascii="Times New Roman" w:eastAsia="Calibri" w:hAnsi="Times New Roman"/>
                              <w:sz w:val="18"/>
                              <w:szCs w:val="18"/>
                              <w:lang w:val="uk-UA"/>
                            </w:rPr>
                          </w:pPr>
                          <w:r w:rsidRPr="00F27394">
                            <w:rPr>
                              <w:rFonts w:ascii="Times New Roman" w:eastAsia="Calibri" w:hAnsi="Times New Roman"/>
                              <w:sz w:val="18"/>
                              <w:szCs w:val="18"/>
                              <w:lang w:val="uk-UA"/>
                            </w:rPr>
                            <w:t xml:space="preserve">Ділові </w:t>
                          </w:r>
                        </w:p>
                        <w:p w14:paraId="6BC8165E" w14:textId="77777777" w:rsidR="00A85CAF" w:rsidRPr="00F27394" w:rsidRDefault="00A85CAF" w:rsidP="00A85CAF">
                          <w:pPr>
                            <w:jc w:val="center"/>
                            <w:rPr>
                              <w:rFonts w:ascii="Times New Roman" w:eastAsia="Calibri" w:hAnsi="Times New Roman"/>
                              <w:sz w:val="18"/>
                              <w:szCs w:val="18"/>
                              <w:lang w:val="uk-UA"/>
                            </w:rPr>
                          </w:pPr>
                          <w:r w:rsidRPr="00F27394">
                            <w:rPr>
                              <w:rFonts w:ascii="Times New Roman" w:eastAsia="Calibri" w:hAnsi="Times New Roman"/>
                              <w:sz w:val="18"/>
                              <w:szCs w:val="18"/>
                              <w:lang w:val="uk-UA"/>
                            </w:rPr>
                            <w:t xml:space="preserve">(репутаційні, конкурентні, маркетингові та </w:t>
                          </w:r>
                          <w:proofErr w:type="spellStart"/>
                          <w:r w:rsidRPr="00F27394">
                            <w:rPr>
                              <w:rFonts w:ascii="Times New Roman" w:eastAsia="Calibri" w:hAnsi="Times New Roman"/>
                              <w:sz w:val="18"/>
                              <w:szCs w:val="18"/>
                              <w:lang w:val="uk-UA"/>
                            </w:rPr>
                            <w:t>ін</w:t>
                          </w:r>
                          <w:proofErr w:type="spellEnd"/>
                          <w:r w:rsidRPr="00F27394">
                            <w:rPr>
                              <w:rFonts w:ascii="Times New Roman" w:eastAsia="Calibri" w:hAnsi="Times New Roman"/>
                              <w:sz w:val="18"/>
                              <w:szCs w:val="18"/>
                              <w:lang w:val="uk-UA"/>
                            </w:rPr>
                            <w:t>)</w:t>
                          </w:r>
                        </w:p>
                      </w:txbxContent>
                    </v:textbox>
                  </v:shape>
                  <v:shape id="Поле 1" o:spid="_x0000_s1032" type="#_x0000_t202" style="position:absolute;left:46519;top:5142;width:10637;height:67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" fillcolor="window" strokeweight=".5pt">
                    <v:textbox inset="1mm,.3mm,1mm,.3mm">
                      <w:txbxContent>
                        <w:p w14:paraId="378A60B0" w14:textId="77777777" w:rsidR="00A85CAF" w:rsidRPr="00F27394" w:rsidRDefault="00A85CAF" w:rsidP="00A85CAF">
                          <w:pPr>
                            <w:jc w:val="center"/>
                            <w:rPr>
                              <w:rFonts w:ascii="Times New Roman" w:eastAsia="Calibri" w:hAnsi="Times New Roman"/>
                              <w:sz w:val="18"/>
                              <w:szCs w:val="18"/>
                              <w:lang w:val="uk-UA"/>
                            </w:rPr>
                          </w:pPr>
                          <w:r w:rsidRPr="00F27394">
                            <w:rPr>
                              <w:rFonts w:ascii="Times New Roman" w:eastAsia="Calibri" w:hAnsi="Times New Roman"/>
                              <w:sz w:val="18"/>
                              <w:szCs w:val="18"/>
                              <w:lang w:val="uk-UA"/>
                            </w:rPr>
                            <w:t>Кредитні</w:t>
                          </w:r>
                        </w:p>
                      </w:txbxContent>
                    </v:textbox>
                  </v:shape>
                  <v:shape id="Поле 1" o:spid="_x0000_s1033" type="#_x0000_t202" style="position:absolute;width:14586;height:26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" fillcolor="window" strokeweight=".5pt">
                    <v:textbox inset="1mm,.3mm,1mm,.3mm">
                      <w:txbxContent>
                        <w:p w14:paraId="2DB0CCA0" w14:textId="77777777" w:rsidR="00A85CAF" w:rsidRPr="00F27394" w:rsidRDefault="00A85CAF" w:rsidP="00A85CAF">
                          <w:pPr>
                            <w:jc w:val="center"/>
                            <w:rPr>
                              <w:rFonts w:ascii="Times New Roman" w:eastAsia="Calibri" w:hAnsi="Times New Roman"/>
                              <w:sz w:val="18"/>
                              <w:szCs w:val="18"/>
                              <w:lang w:val="uk-UA"/>
                            </w:rPr>
                          </w:pPr>
                          <w:r w:rsidRPr="00F27394">
                            <w:rPr>
                              <w:rFonts w:ascii="Times New Roman" w:eastAsia="Calibri" w:hAnsi="Times New Roman"/>
                              <w:sz w:val="18"/>
                              <w:szCs w:val="18"/>
                              <w:lang w:val="uk-UA"/>
                            </w:rPr>
                            <w:t>Види ризиків</w:t>
                          </w:r>
                        </w:p>
                      </w:txbxContent>
                    </v:textbox>
                  </v:shape>
                  <v:shapetype id="_x0000_t33" coordsize="21600,21600" o:spt="33" o:oned="t" path="m,l21600,r,21600e" filled="f">
                    <v:stroke joinstyle="miter"/>
                    <v:path arrowok="t" fillok="f" o:connecttype="none"/>
                    <o:lock v:ext="edit" shapetype="t"/>
                  </v:shapetype>
                  <v:shape id="Сполучна лінія: уступом 2115704487" o:spid="_x0000_s1034" type="#_x0000_t33" style="position:absolute;left:14586;top:1336;width:37251;height:3806;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" strokecolor="black [3040]" strokeweight=".5pt">
                    <v:stroke endarrow="block"/>
                  </v:shape>
                  <v:shape id="Сполучна лінія: уступом 200617287" o:spid="_x0000_s1035" type="#_x0000_t33" style="position:absolute;left:14586;top:1336;width:24336;height:3806;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" strokecolor="black [3040]" strokeweight=".5pt">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Сполучна лінія: уступом 1394629291" o:spid="_x0000_s1036" type="#_x0000_t34" style="position:absolute;left:13935;top:-3970;width:2534;height:15818;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" strokecolor="black [3040]" strokeweight=".5pt">
                    <v:stroke endarrow="block"/>
                  </v:shape>
                  <v:shapetype id="_x0000_t32" coordsize="21600,21600" o:spt="32" o:oned="t" path="m,l21600,21600e" filled="f">
                    <v:path arrowok="t" fillok="f" o:connecttype="none"/>
                    <o:lock v:ext="edit" shapetype="t"/>
                  </v:shapetype>
                  <v:shape id="Пряма зі стрілкою 75438020" o:spid="_x0000_s1037" type="#_x0000_t32" style="position:absolute;left:7292;top:2673;width:1;height:246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" strokecolor="black [3040]" strokeweight=".5pt">
                    <v:stroke endarrow="block"/>
                  </v:shape>
                </v:group>
                <w10:anchorlock/>
              </v:group>
            </w:pict>
          </mc:Fallback>
        </mc:AlternateContent>
      </w:r>
    </w:p>
    <w:p w14:paraId="32148B14" w14:textId="77777777" w:rsidR="00A85CAF" w:rsidRPr="00F27394" w:rsidRDefault="00A85CAF" w:rsidP="00A85CAF">
      <w:pPr>
        <w:pStyle w:val="af4"/>
        <w:tabs>
          <w:tab w:val="left" w:pos="1134"/>
        </w:tabs>
        <w:spacing w:before="0" w:beforeAutospacing="0" w:after="0" w:afterAutospacing="0"/>
        <w:contextualSpacing/>
        <w:jc w:val="center"/>
        <w:rPr>
          <w:rFonts w:eastAsia="TimesNewRoman"/>
          <w:color w:val="000000" w:themeColor="text1"/>
          <w:sz w:val="12"/>
          <w:szCs w:val="12"/>
          <w:lang w:val="uk-UA"/>
        </w:rPr>
      </w:pPr>
    </w:p>
    <w:p w14:paraId="59283C74" w14:textId="77777777" w:rsidR="00A85CAF" w:rsidRPr="00717B6B" w:rsidRDefault="00A85CAF" w:rsidP="00A85CAF">
      <w:pPr>
        <w:pStyle w:val="af4"/>
        <w:tabs>
          <w:tab w:val="left" w:pos="1134"/>
        </w:tabs>
        <w:spacing w:before="0" w:beforeAutospacing="0" w:after="0" w:afterAutospacing="0"/>
        <w:contextualSpacing/>
        <w:jc w:val="center"/>
        <w:rPr>
          <w:rFonts w:eastAsia="TimesNewRoman"/>
          <w:color w:val="000000" w:themeColor="text1"/>
          <w:sz w:val="20"/>
          <w:szCs w:val="20"/>
          <w:lang w:val="uk-UA"/>
        </w:rPr>
      </w:pPr>
      <w:r w:rsidRPr="00717B6B">
        <w:rPr>
          <w:rFonts w:eastAsia="TimesNewRoman"/>
          <w:color w:val="000000" w:themeColor="text1"/>
          <w:sz w:val="20"/>
          <w:szCs w:val="20"/>
          <w:lang w:val="uk-UA"/>
        </w:rPr>
        <w:t xml:space="preserve">Рисунок </w:t>
      </w:r>
      <w:r w:rsidRPr="00EC56D3">
        <w:rPr>
          <w:rFonts w:eastAsia="TimesNewRoman"/>
          <w:color w:val="000000" w:themeColor="text1"/>
          <w:sz w:val="20"/>
          <w:szCs w:val="20"/>
          <w:lang w:val="uk-UA"/>
        </w:rPr>
        <w:t>3</w:t>
      </w:r>
      <w:r w:rsidRPr="00CC4B99">
        <w:rPr>
          <w:rFonts w:eastAsia="TimesNewRoman"/>
          <w:color w:val="000000" w:themeColor="text1"/>
          <w:sz w:val="20"/>
          <w:szCs w:val="20"/>
        </w:rPr>
        <w:t xml:space="preserve">. </w:t>
      </w:r>
      <w:r w:rsidRPr="00717B6B">
        <w:rPr>
          <w:rFonts w:eastAsia="TimesNewRoman"/>
          <w:color w:val="000000" w:themeColor="text1"/>
          <w:sz w:val="20"/>
          <w:szCs w:val="20"/>
          <w:lang w:val="uk-UA"/>
        </w:rPr>
        <w:t>Універсальна класифікація ризиків</w:t>
      </w:r>
    </w:p>
    <w:p w14:paraId="77A42533" w14:textId="40B0E670" w:rsidR="00A85CAF" w:rsidRPr="00A85CAF" w:rsidRDefault="00A85CAF" w:rsidP="00A85CAF">
      <w:pPr>
        <w:tabs>
          <w:tab w:val="left" w:pos="993"/>
        </w:tabs>
        <w:jc w:val="center"/>
        <w:rPr>
          <w:rFonts w:ascii="Times New Roman" w:hAnsi="Times New Roman"/>
          <w:i/>
          <w:iCs/>
          <w:sz w:val="20"/>
          <w:szCs w:val="20"/>
          <w:lang w:val="uk-UA"/>
        </w:rPr>
      </w:pPr>
      <w:proofErr w:type="spellStart"/>
      <w:r w:rsidRPr="00237D46">
        <w:rPr>
          <w:rFonts w:ascii="Times New Roman" w:hAnsi="Times New Roman"/>
          <w:i/>
          <w:iCs/>
          <w:sz w:val="20"/>
          <w:szCs w:val="20"/>
        </w:rPr>
        <w:t>Джерело</w:t>
      </w:r>
      <w:proofErr w:type="spellEnd"/>
      <w:r w:rsidRPr="00237D46">
        <w:rPr>
          <w:rFonts w:ascii="Times New Roman" w:hAnsi="Times New Roman"/>
          <w:i/>
          <w:iCs/>
          <w:sz w:val="20"/>
          <w:szCs w:val="20"/>
        </w:rPr>
        <w:t xml:space="preserve">: </w:t>
      </w:r>
      <w:proofErr w:type="spellStart"/>
      <w:r w:rsidRPr="00237D46">
        <w:rPr>
          <w:rFonts w:ascii="Times New Roman" w:hAnsi="Times New Roman"/>
          <w:i/>
          <w:iCs/>
          <w:sz w:val="20"/>
          <w:szCs w:val="20"/>
        </w:rPr>
        <w:t>складено</w:t>
      </w:r>
      <w:proofErr w:type="spellEnd"/>
      <w:r w:rsidRPr="00237D46">
        <w:rPr>
          <w:rFonts w:ascii="Times New Roman" w:hAnsi="Times New Roman"/>
          <w:i/>
          <w:iCs/>
          <w:sz w:val="20"/>
          <w:szCs w:val="20"/>
        </w:rPr>
        <w:t xml:space="preserve"> автором за </w:t>
      </w:r>
      <w:proofErr w:type="spellStart"/>
      <w:r w:rsidRPr="00237D46">
        <w:rPr>
          <w:rFonts w:ascii="Times New Roman" w:hAnsi="Times New Roman"/>
          <w:i/>
          <w:iCs/>
          <w:sz w:val="20"/>
          <w:szCs w:val="20"/>
        </w:rPr>
        <w:t>матеріалами</w:t>
      </w:r>
      <w:proofErr w:type="spellEnd"/>
      <w:r w:rsidRPr="00237D46">
        <w:rPr>
          <w:rFonts w:ascii="Times New Roman" w:hAnsi="Times New Roman"/>
          <w:i/>
          <w:iCs/>
          <w:sz w:val="20"/>
          <w:szCs w:val="20"/>
        </w:rPr>
        <w:t xml:space="preserve"> [11]</w:t>
      </w:r>
      <w:r>
        <w:rPr>
          <w:rFonts w:ascii="Times New Roman" w:hAnsi="Times New Roman"/>
          <w:i/>
          <w:iCs/>
          <w:sz w:val="20"/>
          <w:szCs w:val="20"/>
          <w:lang w:val="uk-UA"/>
        </w:rPr>
        <w:t xml:space="preserve"> </w:t>
      </w:r>
      <w:r w:rsidRPr="00A85CAF">
        <w:rPr>
          <w:rFonts w:ascii="Times New Roman" w:hAnsi="Times New Roman"/>
          <w:i/>
          <w:iCs/>
          <w:sz w:val="20"/>
          <w:szCs w:val="20"/>
        </w:rPr>
        <w:t xml:space="preserve">/ </w:t>
      </w:r>
      <w:r>
        <w:rPr>
          <w:rFonts w:ascii="Times New Roman" w:hAnsi="Times New Roman"/>
          <w:i/>
          <w:iCs/>
          <w:sz w:val="20"/>
          <w:szCs w:val="20"/>
          <w:lang w:val="uk-UA"/>
        </w:rPr>
        <w:t>власна розробка автора(</w:t>
      </w:r>
      <w:proofErr w:type="spellStart"/>
      <w:r>
        <w:rPr>
          <w:rFonts w:ascii="Times New Roman" w:hAnsi="Times New Roman"/>
          <w:i/>
          <w:iCs/>
          <w:sz w:val="20"/>
          <w:szCs w:val="20"/>
          <w:lang w:val="uk-UA"/>
        </w:rPr>
        <w:t>ів</w:t>
      </w:r>
      <w:proofErr w:type="spellEnd"/>
      <w:r>
        <w:rPr>
          <w:rFonts w:ascii="Times New Roman" w:hAnsi="Times New Roman"/>
          <w:i/>
          <w:iCs/>
          <w:sz w:val="20"/>
          <w:szCs w:val="20"/>
          <w:lang w:val="uk-UA"/>
        </w:rPr>
        <w:t>)</w:t>
      </w:r>
    </w:p>
    <w:p w14:paraId="4E898EEB" w14:textId="0E3CA0B2" w:rsidR="00A85CAF" w:rsidRDefault="00A85CAF" w:rsidP="00A85CAF">
      <w:pPr>
        <w:spacing w:after="0" w:line="240" w:lineRule="auto"/>
        <w:ind w:firstLine="284"/>
        <w:jc w:val="both"/>
        <w:rPr>
          <w:rFonts w:ascii="Times New Roman" w:hAnsi="Times New Roman"/>
          <w:color w:val="000000" w:themeColor="text1"/>
          <w:sz w:val="20"/>
          <w:szCs w:val="20"/>
          <w:lang w:val="uk-UA"/>
        </w:rPr>
      </w:pPr>
    </w:p>
    <w:tbl>
      <w:tblPr>
        <w:tblStyle w:val="ae"/>
        <w:tblW w:w="496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0"/>
        <w:gridCol w:w="551"/>
      </w:tblGrid>
      <w:tr w:rsidR="00A85CAF" w:rsidRPr="003739A3" w14:paraId="7DC9DD70" w14:textId="77777777" w:rsidTr="00DF61B2">
        <w:trPr>
          <w:trHeight w:val="567"/>
          <w:jc w:val="center"/>
        </w:trPr>
        <w:tc>
          <w:tcPr>
            <w:tcW w:w="4712" w:type="pct"/>
            <w:vAlign w:val="center"/>
          </w:tcPr>
          <w:p w14:paraId="6BE4A4BE" w14:textId="105ECAC1" w:rsidR="00A85CAF" w:rsidRPr="00A85CAF" w:rsidRDefault="005C5F63" w:rsidP="00A85CAF">
            <w:pPr>
              <w:widowControl w:val="0"/>
              <w:tabs>
                <w:tab w:val="left" w:pos="228"/>
              </w:tabs>
              <w:spacing w:after="0" w:line="240" w:lineRule="auto"/>
              <w:jc w:val="center"/>
              <w:rPr>
                <w:rFonts w:ascii="Times New Roman" w:hAnsi="Times New Roman"/>
                <w:i/>
                <w:color w:val="000000"/>
                <w:sz w:val="20"/>
                <w:szCs w:val="20"/>
                <w:lang w:val="en-US"/>
              </w:rPr>
            </w:pPr>
            <m:oMathPara>
              <m:oMath>
                <m:sSub>
                  <m:sSubPr>
                    <m:ctrlPr>
                      <w:rPr>
                        <w:rFonts w:ascii="Cambria Math" w:hAnsi="Cambria Math"/>
                        <w:i/>
                        <w:color w:val="000000"/>
                        <w:sz w:val="20"/>
                        <w:szCs w:val="20"/>
                        <w:lang w:val="uk-UA"/>
                      </w:rPr>
                    </m:ctrlPr>
                  </m:sSubPr>
                  <m:e>
                    <m:r>
                      <m:rPr>
                        <m:nor/>
                      </m:rPr>
                      <w:rPr>
                        <w:rFonts w:ascii="Times New Roman" w:hAnsi="Times New Roman"/>
                        <w:color w:val="000000"/>
                        <w:sz w:val="20"/>
                        <w:szCs w:val="20"/>
                        <w:lang w:val="uk-UA"/>
                      </w:rPr>
                      <m:t>W</m:t>
                    </m:r>
                  </m:e>
                  <m:sub>
                    <m:r>
                      <m:rPr>
                        <m:nor/>
                      </m:rPr>
                      <w:rPr>
                        <w:rFonts w:ascii="Times New Roman" w:hAnsi="Times New Roman"/>
                        <w:color w:val="000000"/>
                        <w:sz w:val="20"/>
                        <w:szCs w:val="20"/>
                        <w:lang w:val="uk-UA"/>
                      </w:rPr>
                      <m:t>A=0,4</m:t>
                    </m:r>
                  </m:sub>
                </m:sSub>
                <m:r>
                  <m:rPr>
                    <m:nor/>
                  </m:rPr>
                  <w:rPr>
                    <w:rFonts w:ascii="Times New Roman" w:hAnsi="Times New Roman"/>
                    <w:color w:val="000000"/>
                    <w:sz w:val="20"/>
                    <w:szCs w:val="20"/>
                    <w:lang w:val="uk-UA"/>
                  </w:rPr>
                  <m:t>=</m:t>
                </m:r>
                <m:d>
                  <m:dPr>
                    <m:ctrlPr>
                      <w:rPr>
                        <w:rFonts w:ascii="Cambria Math" w:hAnsi="Cambria Math"/>
                        <w:i/>
                        <w:color w:val="000000"/>
                        <w:sz w:val="20"/>
                        <w:szCs w:val="20"/>
                        <w:lang w:val="uk-UA"/>
                      </w:rPr>
                    </m:ctrlPr>
                  </m:dPr>
                  <m:e>
                    <m:f>
                      <m:fPr>
                        <m:ctrlPr>
                          <w:rPr>
                            <w:rFonts w:ascii="Cambria Math" w:hAnsi="Cambria Math"/>
                            <w:i/>
                            <w:color w:val="000000"/>
                            <w:sz w:val="20"/>
                            <w:szCs w:val="20"/>
                            <w:lang w:val="uk-UA"/>
                          </w:rPr>
                        </m:ctrlPr>
                      </m:fPr>
                      <m:num>
                        <m:r>
                          <m:rPr>
                            <m:nor/>
                          </m:rPr>
                          <w:rPr>
                            <w:rFonts w:ascii="Times New Roman" w:hAnsi="Times New Roman"/>
                            <w:color w:val="000000"/>
                            <w:sz w:val="20"/>
                            <w:szCs w:val="20"/>
                            <w:lang w:val="uk-UA"/>
                          </w:rPr>
                          <m:t>167,0</m:t>
                        </m:r>
                      </m:num>
                      <m:den>
                        <m:r>
                          <m:rPr>
                            <m:nor/>
                          </m:rPr>
                          <w:rPr>
                            <w:rFonts w:ascii="Times New Roman" w:hAnsi="Times New Roman"/>
                            <w:color w:val="000000"/>
                            <w:sz w:val="20"/>
                            <w:szCs w:val="20"/>
                            <w:lang w:val="uk-UA"/>
                          </w:rPr>
                          <m:t>134,7</m:t>
                        </m:r>
                      </m:den>
                    </m:f>
                    <m:r>
                      <m:rPr>
                        <m:nor/>
                      </m:rPr>
                      <w:rPr>
                        <w:rFonts w:ascii="Times New Roman" w:hAnsi="Times New Roman"/>
                        <w:color w:val="000000"/>
                        <w:sz w:val="20"/>
                        <w:szCs w:val="20"/>
                        <w:lang w:val="uk-UA"/>
                      </w:rPr>
                      <m:t>-1</m:t>
                    </m:r>
                  </m:e>
                </m:d>
                <m:r>
                  <m:rPr>
                    <m:nor/>
                  </m:rPr>
                  <w:rPr>
                    <w:rFonts w:ascii="Times New Roman" w:hAnsi="Times New Roman"/>
                    <w:color w:val="000000"/>
                    <w:sz w:val="20"/>
                    <w:szCs w:val="20"/>
                    <w:lang w:val="uk-UA"/>
                  </w:rPr>
                  <m:t>*100%=24%</m:t>
                </m:r>
              </m:oMath>
            </m:oMathPara>
          </w:p>
        </w:tc>
        <w:tc>
          <w:tcPr>
            <w:tcW w:w="288" w:type="pct"/>
            <w:vAlign w:val="center"/>
          </w:tcPr>
          <w:p w14:paraId="3D90F9BF" w14:textId="5F2FDBAE" w:rsidR="00A85CAF" w:rsidRPr="00A85CAF" w:rsidRDefault="00A85CAF" w:rsidP="00A85CAF">
            <w:pPr>
              <w:widowControl w:val="0"/>
              <w:tabs>
                <w:tab w:val="left" w:pos="228"/>
              </w:tabs>
              <w:spacing w:after="0" w:line="240" w:lineRule="auto"/>
              <w:jc w:val="center"/>
              <w:rPr>
                <w:rFonts w:ascii="Times New Roman" w:hAnsi="Times New Roman"/>
                <w:color w:val="000000"/>
                <w:sz w:val="20"/>
                <w:szCs w:val="20"/>
                <w:lang w:val="uk-UA"/>
              </w:rPr>
            </w:pPr>
            <w:r w:rsidRPr="00A85CAF">
              <w:rPr>
                <w:rFonts w:ascii="Times New Roman" w:hAnsi="Times New Roman"/>
                <w:color w:val="000000"/>
                <w:sz w:val="20"/>
                <w:szCs w:val="20"/>
                <w:lang w:val="uk-UA"/>
              </w:rPr>
              <w:t>(1)</w:t>
            </w:r>
          </w:p>
        </w:tc>
      </w:tr>
    </w:tbl>
    <w:p w14:paraId="46ED7F8A" w14:textId="2042B7C9" w:rsidR="00A85CAF" w:rsidRDefault="00A85CAF" w:rsidP="004D5E6B">
      <w:pPr>
        <w:spacing w:after="0" w:line="240" w:lineRule="auto"/>
        <w:ind w:firstLine="284"/>
        <w:jc w:val="both"/>
        <w:rPr>
          <w:rFonts w:ascii="Times New Roman" w:hAnsi="Times New Roman"/>
          <w:color w:val="000000" w:themeColor="text1"/>
          <w:sz w:val="20"/>
          <w:szCs w:val="20"/>
          <w:lang w:val="uk-UA"/>
        </w:rPr>
      </w:pPr>
    </w:p>
    <w:p w14:paraId="3A916E04" w14:textId="77777777" w:rsidR="00A85CAF" w:rsidRDefault="00A85CAF" w:rsidP="004D5E6B">
      <w:pPr>
        <w:spacing w:after="0" w:line="240" w:lineRule="auto"/>
        <w:ind w:firstLine="284"/>
        <w:jc w:val="both"/>
        <w:rPr>
          <w:rFonts w:ascii="Times New Roman" w:hAnsi="Times New Roman"/>
          <w:color w:val="000000" w:themeColor="text1"/>
          <w:sz w:val="20"/>
          <w:szCs w:val="20"/>
          <w:lang w:val="uk-UA"/>
        </w:rPr>
      </w:pPr>
    </w:p>
    <w:p w14:paraId="690160AB" w14:textId="6C88BAFD" w:rsidR="00C03DB6" w:rsidRDefault="00A73A1B" w:rsidP="004D5E6B">
      <w:pPr>
        <w:spacing w:after="0" w:line="240" w:lineRule="auto"/>
        <w:ind w:firstLine="284"/>
        <w:jc w:val="both"/>
        <w:rPr>
          <w:rFonts w:ascii="Times New Roman" w:hAnsi="Times New Roman"/>
          <w:sz w:val="20"/>
          <w:szCs w:val="20"/>
          <w:lang w:val="uk-UA"/>
        </w:rPr>
      </w:pPr>
      <w:r>
        <w:rPr>
          <w:rFonts w:ascii="Times New Roman" w:hAnsi="Times New Roman"/>
          <w:sz w:val="20"/>
          <w:szCs w:val="20"/>
          <w:lang w:val="uk-UA"/>
        </w:rPr>
        <w:t>В</w:t>
      </w:r>
      <w:r w:rsidRPr="00A73A1B">
        <w:rPr>
          <w:rFonts w:ascii="Times New Roman" w:hAnsi="Times New Roman"/>
          <w:sz w:val="20"/>
          <w:szCs w:val="20"/>
          <w:lang w:val="uk-UA"/>
        </w:rPr>
        <w:t>исновки та перспективи подальших досліджень</w:t>
      </w:r>
      <w:r>
        <w:rPr>
          <w:rFonts w:ascii="Times New Roman" w:hAnsi="Times New Roman"/>
          <w:sz w:val="20"/>
          <w:szCs w:val="20"/>
          <w:lang w:val="uk-UA"/>
        </w:rPr>
        <w:t>.</w:t>
      </w:r>
    </w:p>
    <w:p w14:paraId="43434471" w14:textId="77777777" w:rsidR="00DF61B2" w:rsidRPr="000A5C60" w:rsidRDefault="00DF61B2" w:rsidP="004D5E6B">
      <w:pPr>
        <w:spacing w:after="0" w:line="240" w:lineRule="auto"/>
        <w:ind w:firstLine="284"/>
        <w:jc w:val="both"/>
        <w:rPr>
          <w:rFonts w:ascii="Times New Roman" w:hAnsi="Times New Roman"/>
          <w:sz w:val="20"/>
          <w:szCs w:val="20"/>
          <w:lang w:val="uk-UA"/>
        </w:rPr>
      </w:pPr>
    </w:p>
    <w:p w14:paraId="4F458DDB" w14:textId="77777777" w:rsidR="004D5E6B" w:rsidRPr="000A5C60" w:rsidRDefault="004D5E6B" w:rsidP="004D5E6B">
      <w:pPr>
        <w:spacing w:after="0" w:line="240" w:lineRule="auto"/>
        <w:ind w:firstLine="284"/>
        <w:jc w:val="both"/>
        <w:rPr>
          <w:rFonts w:ascii="Times New Roman" w:hAnsi="Times New Roman"/>
          <w:color w:val="000000" w:themeColor="text1"/>
          <w:sz w:val="20"/>
          <w:szCs w:val="20"/>
          <w:lang w:val="uk-UA"/>
        </w:rPr>
      </w:pPr>
      <w:r w:rsidRPr="000A5C60">
        <w:rPr>
          <w:rFonts w:ascii="Times New Roman" w:hAnsi="Times New Roman"/>
          <w:color w:val="000000" w:themeColor="text1"/>
          <w:sz w:val="20"/>
          <w:szCs w:val="20"/>
          <w:lang w:val="uk-UA"/>
        </w:rPr>
        <w:t xml:space="preserve">Текст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roofErr w:type="spellStart"/>
      <w:r w:rsidRPr="000A5C60">
        <w:rPr>
          <w:rFonts w:ascii="Times New Roman" w:hAnsi="Times New Roman"/>
          <w:color w:val="000000" w:themeColor="text1"/>
          <w:sz w:val="20"/>
          <w:szCs w:val="20"/>
          <w:lang w:val="uk-UA"/>
        </w:rPr>
        <w:t>Текст</w:t>
      </w:r>
      <w:proofErr w:type="spellEnd"/>
      <w:r w:rsidRPr="000A5C60">
        <w:rPr>
          <w:rFonts w:ascii="Times New Roman" w:hAnsi="Times New Roman"/>
          <w:color w:val="000000" w:themeColor="text1"/>
          <w:sz w:val="20"/>
          <w:szCs w:val="20"/>
          <w:lang w:val="uk-UA"/>
        </w:rPr>
        <w:t xml:space="preserve"> </w:t>
      </w:r>
    </w:p>
    <w:p w14:paraId="0C25EA97" w14:textId="77777777" w:rsidR="004D5E6B" w:rsidRPr="000A5C60" w:rsidRDefault="004D5E6B" w:rsidP="004D5E6B">
      <w:pPr>
        <w:spacing w:after="0" w:line="240" w:lineRule="auto"/>
        <w:ind w:firstLine="284"/>
        <w:jc w:val="both"/>
        <w:rPr>
          <w:rFonts w:ascii="Times New Roman" w:hAnsi="Times New Roman"/>
          <w:color w:val="000000" w:themeColor="text1"/>
          <w:sz w:val="20"/>
          <w:szCs w:val="20"/>
          <w:lang w:val="uk-UA"/>
        </w:rPr>
      </w:pPr>
    </w:p>
    <w:p w14:paraId="56186814" w14:textId="77777777" w:rsidR="004D5E6B" w:rsidRPr="000A5C60" w:rsidRDefault="004D5E6B" w:rsidP="004D5E6B">
      <w:pPr>
        <w:spacing w:after="0" w:line="240" w:lineRule="auto"/>
        <w:ind w:firstLine="284"/>
        <w:jc w:val="both"/>
        <w:rPr>
          <w:rFonts w:ascii="Times New Roman" w:hAnsi="Times New Roman"/>
          <w:color w:val="000000" w:themeColor="text1"/>
          <w:sz w:val="20"/>
          <w:szCs w:val="20"/>
        </w:rPr>
      </w:pPr>
    </w:p>
    <w:p w14:paraId="5825C3CC" w14:textId="25A56B77" w:rsidR="003346EF" w:rsidRPr="000A5C60" w:rsidRDefault="003346EF" w:rsidP="004D5E6B">
      <w:pPr>
        <w:spacing w:after="0" w:line="240" w:lineRule="auto"/>
        <w:ind w:firstLine="284"/>
        <w:jc w:val="both"/>
        <w:rPr>
          <w:rFonts w:ascii="Times New Roman" w:hAnsi="Times New Roman"/>
          <w:sz w:val="20"/>
          <w:szCs w:val="20"/>
          <w:lang w:val="en-US"/>
        </w:rPr>
      </w:pPr>
      <w:r w:rsidRPr="000A5C60">
        <w:rPr>
          <w:rFonts w:ascii="Times New Roman" w:hAnsi="Times New Roman"/>
          <w:sz w:val="20"/>
          <w:szCs w:val="20"/>
          <w:lang w:val="en-US"/>
        </w:rPr>
        <w:t>Abstract</w:t>
      </w:r>
    </w:p>
    <w:p w14:paraId="3BD552AF" w14:textId="77777777" w:rsidR="00213541" w:rsidRPr="000A5C60" w:rsidRDefault="00213541" w:rsidP="004D5E6B">
      <w:pPr>
        <w:spacing w:after="0" w:line="240" w:lineRule="auto"/>
        <w:ind w:firstLine="284"/>
        <w:jc w:val="both"/>
        <w:rPr>
          <w:rFonts w:ascii="Times New Roman" w:hAnsi="Times New Roman"/>
          <w:sz w:val="20"/>
          <w:szCs w:val="20"/>
          <w:lang w:val="en-US"/>
        </w:rPr>
      </w:pPr>
    </w:p>
    <w:p w14:paraId="2E9BCD55" w14:textId="03BC05BA" w:rsidR="004D5E6B" w:rsidRPr="000A5C60" w:rsidRDefault="004D5E6B" w:rsidP="004D5E6B">
      <w:pPr>
        <w:shd w:val="clear" w:color="auto" w:fill="FFFFFF" w:themeFill="background1"/>
        <w:spacing w:after="0" w:line="240" w:lineRule="auto"/>
        <w:ind w:firstLine="284"/>
        <w:jc w:val="both"/>
        <w:rPr>
          <w:rFonts w:ascii="Times New Roman" w:hAnsi="Times New Roman"/>
          <w:i/>
          <w:sz w:val="20"/>
          <w:szCs w:val="20"/>
          <w:lang w:val="en-US"/>
        </w:rPr>
      </w:pPr>
      <w:r w:rsidRPr="000A5C60">
        <w:rPr>
          <w:rFonts w:ascii="Times New Roman" w:hAnsi="Times New Roman"/>
          <w:i/>
          <w:sz w:val="20"/>
          <w:szCs w:val="20"/>
          <w:lang w:val="en-US"/>
        </w:rPr>
        <w:t xml:space="preserve">text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en-US"/>
        </w:rPr>
        <w:t xml:space="preserve"> </w:t>
      </w:r>
      <w:proofErr w:type="spellStart"/>
      <w:r w:rsidRPr="000A5C60">
        <w:rPr>
          <w:rFonts w:ascii="Times New Roman" w:hAnsi="Times New Roman"/>
          <w:i/>
          <w:sz w:val="20"/>
          <w:szCs w:val="20"/>
          <w:lang w:val="en-US"/>
        </w:rPr>
        <w:t>text</w:t>
      </w:r>
      <w:proofErr w:type="spellEnd"/>
      <w:r w:rsidRPr="000A5C60">
        <w:rPr>
          <w:rFonts w:ascii="Times New Roman" w:hAnsi="Times New Roman"/>
          <w:i/>
          <w:sz w:val="20"/>
          <w:szCs w:val="20"/>
          <w:lang w:val="uk-UA"/>
        </w:rPr>
        <w:t>.</w:t>
      </w:r>
      <w:r w:rsidRPr="000A5C60">
        <w:rPr>
          <w:rFonts w:ascii="Times New Roman" w:hAnsi="Times New Roman"/>
          <w:i/>
          <w:sz w:val="20"/>
          <w:szCs w:val="20"/>
          <w:lang w:val="en-US"/>
        </w:rPr>
        <w:t xml:space="preserve"> </w:t>
      </w:r>
    </w:p>
    <w:p w14:paraId="4E2BDCA2" w14:textId="77777777" w:rsidR="004D5E6B" w:rsidRPr="000A5C60" w:rsidRDefault="004D5E6B" w:rsidP="004D5E6B">
      <w:pPr>
        <w:shd w:val="clear" w:color="auto" w:fill="FFFFFF" w:themeFill="background1"/>
        <w:spacing w:after="0" w:line="240" w:lineRule="auto"/>
        <w:ind w:firstLine="284"/>
        <w:jc w:val="both"/>
        <w:rPr>
          <w:rFonts w:ascii="Times New Roman" w:hAnsi="Times New Roman"/>
          <w:i/>
          <w:sz w:val="20"/>
          <w:szCs w:val="20"/>
          <w:lang w:val="en-US"/>
        </w:rPr>
      </w:pPr>
    </w:p>
    <w:p w14:paraId="66836652" w14:textId="2DCEB24A" w:rsidR="00802F3D" w:rsidRDefault="003346EF" w:rsidP="004D5E6B">
      <w:pPr>
        <w:spacing w:after="0" w:line="240" w:lineRule="auto"/>
        <w:ind w:firstLine="284"/>
        <w:jc w:val="both"/>
        <w:rPr>
          <w:rFonts w:ascii="Times New Roman" w:hAnsi="Times New Roman"/>
          <w:sz w:val="20"/>
          <w:szCs w:val="20"/>
          <w:lang w:val="en-US"/>
        </w:rPr>
      </w:pPr>
      <w:r w:rsidRPr="000A5C60">
        <w:rPr>
          <w:rFonts w:ascii="Times New Roman" w:hAnsi="Times New Roman"/>
          <w:sz w:val="20"/>
          <w:szCs w:val="20"/>
          <w:lang w:val="en-US"/>
        </w:rPr>
        <w:t>References:</w:t>
      </w:r>
    </w:p>
    <w:p w14:paraId="6D9A9087" w14:textId="77777777" w:rsidR="00DF61B2" w:rsidRPr="000A5C60" w:rsidRDefault="00DF61B2" w:rsidP="004D5E6B">
      <w:pPr>
        <w:spacing w:after="0" w:line="240" w:lineRule="auto"/>
        <w:ind w:firstLine="284"/>
        <w:jc w:val="both"/>
        <w:rPr>
          <w:rFonts w:ascii="Times New Roman" w:hAnsi="Times New Roman"/>
          <w:sz w:val="20"/>
          <w:szCs w:val="20"/>
          <w:lang w:val="en-US"/>
        </w:rPr>
      </w:pPr>
    </w:p>
    <w:p w14:paraId="37C26706" w14:textId="49BC4ED5" w:rsidR="00A20F18" w:rsidRPr="000A5C60" w:rsidRDefault="00A20F18" w:rsidP="004D5E6B">
      <w:pPr>
        <w:pStyle w:val="aa"/>
        <w:numPr>
          <w:ilvl w:val="0"/>
          <w:numId w:val="13"/>
        </w:numPr>
        <w:spacing w:after="0" w:line="240" w:lineRule="auto"/>
        <w:ind w:left="0" w:firstLine="284"/>
        <w:jc w:val="both"/>
        <w:rPr>
          <w:rFonts w:ascii="Times New Roman" w:eastAsiaTheme="minorEastAsia" w:hAnsi="Times New Roman"/>
          <w:sz w:val="20"/>
          <w:szCs w:val="20"/>
          <w:lang w:val="uk-UA"/>
        </w:rPr>
      </w:pPr>
      <w:proofErr w:type="spellStart"/>
      <w:r w:rsidRPr="000A5C60">
        <w:rPr>
          <w:rFonts w:ascii="Times New Roman" w:eastAsiaTheme="minorEastAsia" w:hAnsi="Times New Roman"/>
          <w:sz w:val="20"/>
          <w:szCs w:val="20"/>
          <w:lang w:val="uk-UA"/>
        </w:rPr>
        <w:t>United</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Nations</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Development</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Programme</w:t>
      </w:r>
      <w:proofErr w:type="spellEnd"/>
      <w:r w:rsidRPr="000A5C60">
        <w:rPr>
          <w:rFonts w:ascii="Times New Roman" w:eastAsiaTheme="minorEastAsia" w:hAnsi="Times New Roman"/>
          <w:sz w:val="20"/>
          <w:szCs w:val="20"/>
          <w:lang w:val="uk-UA"/>
        </w:rPr>
        <w:t xml:space="preserve">. (2024). </w:t>
      </w:r>
      <w:proofErr w:type="spellStart"/>
      <w:r w:rsidRPr="000A5C60">
        <w:rPr>
          <w:rFonts w:ascii="Times New Roman" w:eastAsiaTheme="minorEastAsia" w:hAnsi="Times New Roman"/>
          <w:sz w:val="20"/>
          <w:szCs w:val="20"/>
          <w:lang w:val="uk-UA"/>
        </w:rPr>
        <w:t>Assessment</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of</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the</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impact</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of</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the</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war</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on</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micro</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small</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and</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medium-sized</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enterprises</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in</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Ukraine</w:t>
      </w:r>
      <w:proofErr w:type="spellEnd"/>
      <w:r w:rsidRPr="000A5C60">
        <w:rPr>
          <w:rFonts w:ascii="Times New Roman" w:eastAsiaTheme="minorEastAsia" w:hAnsi="Times New Roman"/>
          <w:sz w:val="20"/>
          <w:szCs w:val="20"/>
          <w:lang w:val="en-US"/>
        </w:rPr>
        <w:t xml:space="preserve">. </w:t>
      </w:r>
      <w:proofErr w:type="spellStart"/>
      <w:r w:rsidRPr="000A5C60">
        <w:rPr>
          <w:rFonts w:ascii="Times New Roman" w:eastAsiaTheme="minorEastAsia" w:hAnsi="Times New Roman"/>
          <w:sz w:val="20"/>
          <w:szCs w:val="20"/>
          <w:lang w:val="uk-UA"/>
        </w:rPr>
        <w:t>Retrieved</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from</w:t>
      </w:r>
      <w:proofErr w:type="spellEnd"/>
      <w:r w:rsidRPr="000A5C60">
        <w:rPr>
          <w:rFonts w:ascii="Times New Roman" w:eastAsiaTheme="minorEastAsia" w:hAnsi="Times New Roman"/>
          <w:sz w:val="20"/>
          <w:szCs w:val="20"/>
          <w:lang w:val="en-US"/>
        </w:rPr>
        <w:t>:</w:t>
      </w:r>
      <w:r w:rsidRPr="000A5C60">
        <w:rPr>
          <w:rFonts w:ascii="Times New Roman" w:eastAsiaTheme="minorEastAsia" w:hAnsi="Times New Roman"/>
          <w:sz w:val="20"/>
          <w:szCs w:val="20"/>
          <w:lang w:val="uk-UA"/>
        </w:rPr>
        <w:t xml:space="preserve"> https://www.undp.org/sites/g/files/</w:t>
      </w:r>
      <w:r w:rsidRPr="000A5C60">
        <w:rPr>
          <w:rFonts w:ascii="Times New Roman" w:eastAsiaTheme="minorEastAsia" w:hAnsi="Times New Roman"/>
          <w:sz w:val="20"/>
          <w:szCs w:val="20"/>
          <w:lang w:val="en-US"/>
        </w:rPr>
        <w:t xml:space="preserve"> </w:t>
      </w:r>
      <w:r w:rsidRPr="000A5C60">
        <w:rPr>
          <w:rFonts w:ascii="Times New Roman" w:eastAsiaTheme="minorEastAsia" w:hAnsi="Times New Roman"/>
          <w:sz w:val="20"/>
          <w:szCs w:val="20"/>
          <w:lang w:val="uk-UA"/>
        </w:rPr>
        <w:t>zskgke326/</w:t>
      </w:r>
      <w:proofErr w:type="spellStart"/>
      <w:r w:rsidRPr="000A5C60">
        <w:rPr>
          <w:rFonts w:ascii="Times New Roman" w:eastAsiaTheme="minorEastAsia" w:hAnsi="Times New Roman"/>
          <w:sz w:val="20"/>
          <w:szCs w:val="20"/>
          <w:lang w:val="uk-UA"/>
        </w:rPr>
        <w:t>files</w:t>
      </w:r>
      <w:proofErr w:type="spellEnd"/>
      <w:r w:rsidRPr="000A5C60">
        <w:rPr>
          <w:rFonts w:ascii="Times New Roman" w:eastAsiaTheme="minorEastAsia" w:hAnsi="Times New Roman"/>
          <w:sz w:val="20"/>
          <w:szCs w:val="20"/>
          <w:lang w:val="uk-UA"/>
        </w:rPr>
        <w:t>/2024-04/undp-ua-smb-2024.pdf</w:t>
      </w:r>
      <w:r w:rsidRPr="000A5C60">
        <w:rPr>
          <w:rFonts w:ascii="Times New Roman" w:eastAsiaTheme="minorEastAsia" w:hAnsi="Times New Roman"/>
          <w:sz w:val="20"/>
          <w:szCs w:val="20"/>
          <w:lang w:val="en-US"/>
        </w:rPr>
        <w:t xml:space="preserve"> </w:t>
      </w:r>
      <w:r w:rsidRPr="000A5C60">
        <w:rPr>
          <w:rFonts w:ascii="Times New Roman" w:eastAsiaTheme="minorEastAsia" w:hAnsi="Times New Roman"/>
          <w:sz w:val="20"/>
          <w:szCs w:val="20"/>
          <w:lang w:val="uk-UA"/>
        </w:rPr>
        <w:t>[</w:t>
      </w:r>
      <w:proofErr w:type="spellStart"/>
      <w:r w:rsidRPr="000A5C60">
        <w:rPr>
          <w:rFonts w:ascii="Times New Roman" w:eastAsiaTheme="minorEastAsia" w:hAnsi="Times New Roman"/>
          <w:sz w:val="20"/>
          <w:szCs w:val="20"/>
          <w:lang w:val="uk-UA"/>
        </w:rPr>
        <w:t>in</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English</w:t>
      </w:r>
      <w:proofErr w:type="spellEnd"/>
      <w:r w:rsidRPr="000A5C60">
        <w:rPr>
          <w:rFonts w:ascii="Times New Roman" w:eastAsiaTheme="minorEastAsia" w:hAnsi="Times New Roman"/>
          <w:sz w:val="20"/>
          <w:szCs w:val="20"/>
          <w:lang w:val="uk-UA"/>
        </w:rPr>
        <w:t>].</w:t>
      </w:r>
    </w:p>
    <w:p w14:paraId="1CBC38B6" w14:textId="18B0FF40" w:rsidR="00A20F18" w:rsidRPr="000A5C60" w:rsidRDefault="00A20F18" w:rsidP="004D5E6B">
      <w:pPr>
        <w:pStyle w:val="aa"/>
        <w:numPr>
          <w:ilvl w:val="0"/>
          <w:numId w:val="13"/>
        </w:numPr>
        <w:spacing w:after="0" w:line="240" w:lineRule="auto"/>
        <w:ind w:left="0" w:firstLine="284"/>
        <w:jc w:val="both"/>
        <w:rPr>
          <w:rFonts w:ascii="Times New Roman" w:eastAsiaTheme="minorEastAsia" w:hAnsi="Times New Roman"/>
          <w:sz w:val="20"/>
          <w:szCs w:val="20"/>
          <w:lang w:val="uk-UA"/>
        </w:rPr>
      </w:pPr>
      <w:proofErr w:type="spellStart"/>
      <w:r w:rsidRPr="000A5C60">
        <w:rPr>
          <w:rFonts w:ascii="Times New Roman" w:eastAsiaTheme="minorEastAsia" w:hAnsi="Times New Roman"/>
          <w:sz w:val="20"/>
          <w:szCs w:val="20"/>
          <w:lang w:val="uk-UA"/>
        </w:rPr>
        <w:t>Zaichenko</w:t>
      </w:r>
      <w:proofErr w:type="spellEnd"/>
      <w:r w:rsidRPr="000A5C60">
        <w:rPr>
          <w:rFonts w:ascii="Times New Roman" w:eastAsiaTheme="minorEastAsia" w:hAnsi="Times New Roman"/>
          <w:sz w:val="20"/>
          <w:szCs w:val="20"/>
          <w:lang w:val="uk-UA"/>
        </w:rPr>
        <w:t xml:space="preserve">, K. S. (2024). </w:t>
      </w:r>
      <w:proofErr w:type="spellStart"/>
      <w:r w:rsidRPr="000A5C60">
        <w:rPr>
          <w:rFonts w:ascii="Times New Roman" w:eastAsiaTheme="minorEastAsia" w:hAnsi="Times New Roman"/>
          <w:sz w:val="20"/>
          <w:szCs w:val="20"/>
          <w:lang w:val="uk-UA"/>
        </w:rPr>
        <w:t>Territorial</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assessment</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of</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the</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labor</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market</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in</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Odesa</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region</w:t>
      </w:r>
      <w:proofErr w:type="spellEnd"/>
      <w:r w:rsidRPr="000A5C60">
        <w:rPr>
          <w:rFonts w:ascii="Times New Roman" w:eastAsiaTheme="minorEastAsia" w:hAnsi="Times New Roman"/>
          <w:sz w:val="20"/>
          <w:szCs w:val="20"/>
          <w:lang w:val="uk-UA"/>
        </w:rPr>
        <w:t xml:space="preserve"> (2023–2024)</w:t>
      </w:r>
      <w:r w:rsidRPr="000A5C60">
        <w:rPr>
          <w:rFonts w:ascii="Times New Roman" w:eastAsiaTheme="minorEastAsia" w:hAnsi="Times New Roman"/>
          <w:sz w:val="20"/>
          <w:szCs w:val="20"/>
          <w:lang w:val="en-US"/>
        </w:rPr>
        <w:t xml:space="preserve">. </w:t>
      </w:r>
      <w:proofErr w:type="spellStart"/>
      <w:r w:rsidRPr="000A5C60">
        <w:rPr>
          <w:rFonts w:ascii="Times New Roman" w:eastAsiaTheme="minorEastAsia" w:hAnsi="Times New Roman"/>
          <w:sz w:val="20"/>
          <w:szCs w:val="20"/>
          <w:lang w:val="uk-UA"/>
        </w:rPr>
        <w:t>Retrieved</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from</w:t>
      </w:r>
      <w:proofErr w:type="spellEnd"/>
      <w:r w:rsidRPr="000A5C60">
        <w:rPr>
          <w:rFonts w:ascii="Times New Roman" w:eastAsiaTheme="minorEastAsia" w:hAnsi="Times New Roman"/>
          <w:sz w:val="20"/>
          <w:szCs w:val="20"/>
          <w:lang w:val="en-US"/>
        </w:rPr>
        <w:t>:</w:t>
      </w:r>
      <w:r w:rsidRPr="000A5C60">
        <w:rPr>
          <w:rFonts w:ascii="Times New Roman" w:eastAsiaTheme="minorEastAsia" w:hAnsi="Times New Roman"/>
          <w:sz w:val="20"/>
          <w:szCs w:val="20"/>
          <w:lang w:val="uk-UA"/>
        </w:rPr>
        <w:t xml:space="preserve"> https://economics.net.ua/files/analytics/Research_(ELIS_23).pdf</w:t>
      </w:r>
      <w:r w:rsidRPr="000A5C60">
        <w:rPr>
          <w:rFonts w:ascii="Times New Roman" w:eastAsiaTheme="minorEastAsia" w:hAnsi="Times New Roman"/>
          <w:sz w:val="20"/>
          <w:szCs w:val="20"/>
          <w:lang w:val="en-US"/>
        </w:rPr>
        <w:t xml:space="preserve"> </w:t>
      </w:r>
      <w:r w:rsidRPr="000A5C60">
        <w:rPr>
          <w:rFonts w:ascii="Times New Roman" w:eastAsiaTheme="minorEastAsia" w:hAnsi="Times New Roman"/>
          <w:sz w:val="20"/>
          <w:szCs w:val="20"/>
          <w:lang w:val="uk-UA"/>
        </w:rPr>
        <w:t>[</w:t>
      </w:r>
      <w:proofErr w:type="spellStart"/>
      <w:r w:rsidRPr="000A5C60">
        <w:rPr>
          <w:rFonts w:ascii="Times New Roman" w:eastAsiaTheme="minorEastAsia" w:hAnsi="Times New Roman"/>
          <w:sz w:val="20"/>
          <w:szCs w:val="20"/>
          <w:lang w:val="uk-UA"/>
        </w:rPr>
        <w:t>in</w:t>
      </w:r>
      <w:proofErr w:type="spellEnd"/>
      <w:r w:rsidRPr="000A5C60">
        <w:rPr>
          <w:rFonts w:ascii="Times New Roman" w:eastAsiaTheme="minorEastAsia" w:hAnsi="Times New Roman"/>
          <w:sz w:val="20"/>
          <w:szCs w:val="20"/>
          <w:lang w:val="uk-UA"/>
        </w:rPr>
        <w:t xml:space="preserve"> </w:t>
      </w:r>
      <w:proofErr w:type="spellStart"/>
      <w:r w:rsidRPr="000A5C60">
        <w:rPr>
          <w:rFonts w:ascii="Times New Roman" w:eastAsiaTheme="minorEastAsia" w:hAnsi="Times New Roman"/>
          <w:sz w:val="20"/>
          <w:szCs w:val="20"/>
          <w:lang w:val="uk-UA"/>
        </w:rPr>
        <w:t>English</w:t>
      </w:r>
      <w:proofErr w:type="spellEnd"/>
      <w:r w:rsidRPr="000A5C60">
        <w:rPr>
          <w:rFonts w:ascii="Times New Roman" w:eastAsiaTheme="minorEastAsia" w:hAnsi="Times New Roman"/>
          <w:sz w:val="20"/>
          <w:szCs w:val="20"/>
          <w:lang w:val="uk-UA"/>
        </w:rPr>
        <w:t>].</w:t>
      </w:r>
    </w:p>
    <w:p w14:paraId="085DEE70" w14:textId="0C7E1AE5" w:rsidR="00A20F18" w:rsidRPr="000A5C60" w:rsidRDefault="000A5C60" w:rsidP="004D5E6B">
      <w:pPr>
        <w:spacing w:after="0" w:line="240" w:lineRule="auto"/>
        <w:ind w:firstLine="284"/>
        <w:jc w:val="both"/>
        <w:rPr>
          <w:rFonts w:ascii="Times New Roman" w:hAnsi="Times New Roman"/>
          <w:sz w:val="20"/>
          <w:szCs w:val="20"/>
          <w:lang w:val="en-US" w:eastAsia="en-US"/>
        </w:rPr>
      </w:pPr>
      <w:r>
        <w:rPr>
          <w:rFonts w:ascii="Times New Roman" w:hAnsi="Times New Roman"/>
          <w:sz w:val="20"/>
          <w:szCs w:val="20"/>
          <w:lang w:val="en-US" w:eastAsia="en-US"/>
        </w:rPr>
        <w:t xml:space="preserve"> </w:t>
      </w:r>
    </w:p>
    <w:p w14:paraId="5065156A" w14:textId="50F35E18" w:rsidR="00A20F18" w:rsidRPr="000A5C60" w:rsidRDefault="00A20F18" w:rsidP="004D5E6B">
      <w:pPr>
        <w:spacing w:after="0" w:line="240" w:lineRule="auto"/>
        <w:ind w:firstLine="284"/>
        <w:jc w:val="both"/>
        <w:rPr>
          <w:rFonts w:ascii="Times New Roman" w:hAnsi="Times New Roman"/>
          <w:sz w:val="20"/>
          <w:szCs w:val="20"/>
          <w:lang w:val="en-US" w:eastAsia="en-US"/>
        </w:rPr>
      </w:pPr>
    </w:p>
    <w:p w14:paraId="4931B85E" w14:textId="137ABD0D" w:rsidR="00A20F18" w:rsidRPr="000A5C60" w:rsidRDefault="00A20F18" w:rsidP="004D5E6B">
      <w:pPr>
        <w:spacing w:after="0" w:line="240" w:lineRule="auto"/>
        <w:ind w:firstLine="284"/>
        <w:jc w:val="both"/>
        <w:rPr>
          <w:rFonts w:ascii="Times New Roman" w:hAnsi="Times New Roman"/>
          <w:sz w:val="20"/>
          <w:szCs w:val="20"/>
          <w:lang w:val="en-US" w:eastAsia="en-US"/>
        </w:rPr>
      </w:pPr>
    </w:p>
    <w:p w14:paraId="66B35976" w14:textId="097BF77C" w:rsidR="00A20F18" w:rsidRPr="000A5C60" w:rsidRDefault="00A20F18" w:rsidP="004D5E6B">
      <w:pPr>
        <w:spacing w:after="0" w:line="240" w:lineRule="auto"/>
        <w:ind w:firstLine="284"/>
        <w:jc w:val="both"/>
        <w:rPr>
          <w:rFonts w:ascii="Times New Roman" w:hAnsi="Times New Roman"/>
          <w:sz w:val="20"/>
          <w:szCs w:val="20"/>
          <w:lang w:val="en-US" w:eastAsia="en-US"/>
        </w:rPr>
      </w:pPr>
    </w:p>
    <w:p w14:paraId="73D20DEF" w14:textId="5C6D8B60" w:rsidR="00A20F18" w:rsidRPr="000A5C60" w:rsidRDefault="00A20F18" w:rsidP="004D5E6B">
      <w:pPr>
        <w:spacing w:after="0" w:line="240" w:lineRule="auto"/>
        <w:ind w:firstLine="284"/>
        <w:jc w:val="both"/>
        <w:rPr>
          <w:rFonts w:ascii="Times New Roman" w:hAnsi="Times New Roman"/>
          <w:sz w:val="20"/>
          <w:szCs w:val="20"/>
          <w:lang w:val="en-US" w:eastAsia="en-US"/>
        </w:rPr>
      </w:pPr>
    </w:p>
    <w:p w14:paraId="7188BDF6" w14:textId="25EC6946" w:rsidR="00A20F18" w:rsidRPr="000A5C60" w:rsidRDefault="00A20F18" w:rsidP="004D5E6B">
      <w:pPr>
        <w:spacing w:after="0" w:line="240" w:lineRule="auto"/>
        <w:ind w:firstLine="284"/>
        <w:jc w:val="both"/>
        <w:rPr>
          <w:rFonts w:ascii="Times New Roman" w:hAnsi="Times New Roman"/>
          <w:sz w:val="20"/>
          <w:szCs w:val="20"/>
          <w:lang w:val="en-US" w:eastAsia="en-US"/>
        </w:rPr>
      </w:pPr>
    </w:p>
    <w:sectPr w:rsidR="00A20F18" w:rsidRPr="000A5C60" w:rsidSect="004D5E6B">
      <w:headerReference w:type="default" r:id="rId8"/>
      <w:footerReference w:type="default" r:id="rId9"/>
      <w:type w:val="continuous"/>
      <w:pgSz w:w="11906" w:h="16838" w:code="9"/>
      <w:pgMar w:top="1134" w:right="1134" w:bottom="1134" w:left="1134" w:header="567" w:footer="340" w:gutter="0"/>
      <w:pgNumType w:start="7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3E41DB" w14:textId="77777777" w:rsidR="005C5F63" w:rsidRDefault="005C5F63" w:rsidP="00EC7259">
      <w:pPr>
        <w:spacing w:after="0" w:line="240" w:lineRule="auto"/>
      </w:pPr>
      <w:r>
        <w:separator/>
      </w:r>
    </w:p>
  </w:endnote>
  <w:endnote w:type="continuationSeparator" w:id="0">
    <w:p w14:paraId="6EB942C8" w14:textId="77777777" w:rsidR="005C5F63" w:rsidRDefault="005C5F63" w:rsidP="00EC72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entury Gothic">
    <w:panose1 w:val="020B0502020202020204"/>
    <w:charset w:val="CC"/>
    <w:family w:val="swiss"/>
    <w:pitch w:val="variable"/>
    <w:sig w:usb0="00000287" w:usb1="00000000" w:usb2="00000000" w:usb3="00000000" w:csb0="0000009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80"/>
    <w:family w:val="auto"/>
    <w:notTrueType/>
    <w:pitch w:val="default"/>
    <w:sig w:usb0="00000201" w:usb1="08070000" w:usb2="00000010" w:usb3="00000000" w:csb0="00020004"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Liberation Serif">
    <w:charset w:val="CC"/>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Liberation Sans">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imesNewRoman">
    <w:altName w:val="Yu Gothic UI"/>
    <w:panose1 w:val="00000000000000000000"/>
    <w:charset w:val="80"/>
    <w:family w:val="auto"/>
    <w:notTrueType/>
    <w:pitch w:val="default"/>
    <w:sig w:usb0="00000000" w:usb1="08070000" w:usb2="00000010" w:usb3="00000000" w:csb0="000201FF"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F2EDBB" w14:textId="77777777" w:rsidR="00081A97" w:rsidRPr="00BC601E" w:rsidRDefault="00081A97" w:rsidP="00BC601E">
    <w:pPr>
      <w:spacing w:after="0"/>
      <w:rPr>
        <w:sz w:val="6"/>
      </w:rPr>
    </w:pPr>
  </w:p>
  <w:p w14:paraId="4FB7233F" w14:textId="77777777" w:rsidR="00081A97" w:rsidRDefault="00081A97" w:rsidP="00BC601E">
    <w:pPr>
      <w:pStyle w:val="a7"/>
      <w:spacing w:after="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09FF2A" w14:textId="77777777" w:rsidR="005C5F63" w:rsidRDefault="005C5F63" w:rsidP="00EC7259">
      <w:pPr>
        <w:spacing w:after="0" w:line="240" w:lineRule="auto"/>
      </w:pPr>
      <w:r>
        <w:separator/>
      </w:r>
    </w:p>
  </w:footnote>
  <w:footnote w:type="continuationSeparator" w:id="0">
    <w:p w14:paraId="0DA0124F" w14:textId="77777777" w:rsidR="005C5F63" w:rsidRDefault="005C5F63" w:rsidP="00EC72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7C6B3C" w14:textId="77777777" w:rsidR="00081A97" w:rsidRPr="001E4625" w:rsidRDefault="00081A97" w:rsidP="001E4625">
    <w:pPr>
      <w:pStyle w:val="a5"/>
      <w:spacing w:after="0"/>
      <w:jc w:val="right"/>
      <w:rPr>
        <w:rFonts w:ascii="Times New Roman" w:hAnsi="Times New Roman"/>
        <w:sz w:val="16"/>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2"/>
    <w:multiLevelType w:val="singleLevel"/>
    <w:tmpl w:val="00000002"/>
    <w:name w:val="WW8Num2"/>
    <w:lvl w:ilvl="0">
      <w:start w:val="1"/>
      <w:numFmt w:val="bullet"/>
      <w:lvlText w:val=""/>
      <w:lvlJc w:val="left"/>
      <w:pPr>
        <w:tabs>
          <w:tab w:val="num" w:pos="0"/>
        </w:tabs>
        <w:ind w:left="1429" w:hanging="360"/>
      </w:pPr>
      <w:rPr>
        <w:rFonts w:ascii="Symbol" w:hAnsi="Symbol"/>
      </w:rPr>
    </w:lvl>
  </w:abstractNum>
  <w:abstractNum w:abstractNumId="1" w15:restartNumberingAfterBreak="0">
    <w:nsid w:val="00000008"/>
    <w:multiLevelType w:val="singleLevel"/>
    <w:tmpl w:val="00000008"/>
    <w:name w:val="WW8Num8"/>
    <w:lvl w:ilvl="0">
      <w:start w:val="1"/>
      <w:numFmt w:val="bullet"/>
      <w:lvlText w:val=""/>
      <w:lvlJc w:val="left"/>
      <w:pPr>
        <w:tabs>
          <w:tab w:val="num" w:pos="0"/>
        </w:tabs>
        <w:ind w:left="1429" w:hanging="360"/>
      </w:pPr>
      <w:rPr>
        <w:rFonts w:ascii="Symbol" w:hAnsi="Symbol"/>
      </w:rPr>
    </w:lvl>
  </w:abstractNum>
  <w:abstractNum w:abstractNumId="2" w15:restartNumberingAfterBreak="0">
    <w:nsid w:val="00000009"/>
    <w:multiLevelType w:val="singleLevel"/>
    <w:tmpl w:val="00000009"/>
    <w:name w:val="WW8Num9"/>
    <w:lvl w:ilvl="0">
      <w:start w:val="1"/>
      <w:numFmt w:val="bullet"/>
      <w:lvlText w:val=""/>
      <w:lvlJc w:val="left"/>
      <w:pPr>
        <w:tabs>
          <w:tab w:val="num" w:pos="0"/>
        </w:tabs>
        <w:ind w:left="1429" w:hanging="360"/>
      </w:pPr>
      <w:rPr>
        <w:rFonts w:ascii="Symbol" w:hAnsi="Symbol"/>
      </w:rPr>
    </w:lvl>
  </w:abstractNum>
  <w:abstractNum w:abstractNumId="3" w15:restartNumberingAfterBreak="0">
    <w:nsid w:val="0000000A"/>
    <w:multiLevelType w:val="singleLevel"/>
    <w:tmpl w:val="0000000A"/>
    <w:name w:val="WW8Num10"/>
    <w:lvl w:ilvl="0">
      <w:start w:val="1"/>
      <w:numFmt w:val="bullet"/>
      <w:lvlText w:val=""/>
      <w:lvlJc w:val="left"/>
      <w:pPr>
        <w:tabs>
          <w:tab w:val="num" w:pos="0"/>
        </w:tabs>
        <w:ind w:left="1429" w:hanging="360"/>
      </w:pPr>
      <w:rPr>
        <w:rFonts w:ascii="Symbol" w:hAnsi="Symbol"/>
      </w:rPr>
    </w:lvl>
  </w:abstractNum>
  <w:abstractNum w:abstractNumId="4" w15:restartNumberingAfterBreak="0">
    <w:nsid w:val="03C12F80"/>
    <w:multiLevelType w:val="hybridMultilevel"/>
    <w:tmpl w:val="3196B44A"/>
    <w:lvl w:ilvl="0" w:tplc="141CE97E">
      <w:numFmt w:val="bullet"/>
      <w:lvlText w:val="-"/>
      <w:lvlJc w:val="left"/>
      <w:pPr>
        <w:ind w:left="704" w:hanging="420"/>
      </w:pPr>
      <w:rPr>
        <w:rFonts w:ascii="Times New Roman" w:eastAsia="Times New Roman" w:hAnsi="Times New Roman" w:cs="Times New Roman"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5" w15:restartNumberingAfterBreak="0">
    <w:nsid w:val="11121B91"/>
    <w:multiLevelType w:val="hybridMultilevel"/>
    <w:tmpl w:val="71FE9E0C"/>
    <w:lvl w:ilvl="0" w:tplc="9E12B5B2">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21336CC1"/>
    <w:multiLevelType w:val="hybridMultilevel"/>
    <w:tmpl w:val="C5443ADA"/>
    <w:lvl w:ilvl="0" w:tplc="890CFDF2">
      <w:start w:val="1"/>
      <w:numFmt w:val="lowerLetter"/>
      <w:lvlText w:val="%1)"/>
      <w:lvlJc w:val="left"/>
      <w:pPr>
        <w:ind w:left="2970" w:hanging="360"/>
      </w:pPr>
      <w:rPr>
        <w:rFonts w:hint="default"/>
      </w:rPr>
    </w:lvl>
    <w:lvl w:ilvl="1" w:tplc="04090019" w:tentative="1">
      <w:start w:val="1"/>
      <w:numFmt w:val="lowerLetter"/>
      <w:lvlText w:val="%2."/>
      <w:lvlJc w:val="left"/>
      <w:pPr>
        <w:ind w:left="3690" w:hanging="360"/>
      </w:pPr>
    </w:lvl>
    <w:lvl w:ilvl="2" w:tplc="0409001B" w:tentative="1">
      <w:start w:val="1"/>
      <w:numFmt w:val="lowerRoman"/>
      <w:lvlText w:val="%3."/>
      <w:lvlJc w:val="right"/>
      <w:pPr>
        <w:ind w:left="4410" w:hanging="180"/>
      </w:pPr>
    </w:lvl>
    <w:lvl w:ilvl="3" w:tplc="0409000F" w:tentative="1">
      <w:start w:val="1"/>
      <w:numFmt w:val="decimal"/>
      <w:lvlText w:val="%4."/>
      <w:lvlJc w:val="left"/>
      <w:pPr>
        <w:ind w:left="5130" w:hanging="360"/>
      </w:pPr>
    </w:lvl>
    <w:lvl w:ilvl="4" w:tplc="04090019" w:tentative="1">
      <w:start w:val="1"/>
      <w:numFmt w:val="lowerLetter"/>
      <w:lvlText w:val="%5."/>
      <w:lvlJc w:val="left"/>
      <w:pPr>
        <w:ind w:left="5850" w:hanging="360"/>
      </w:pPr>
    </w:lvl>
    <w:lvl w:ilvl="5" w:tplc="0409001B" w:tentative="1">
      <w:start w:val="1"/>
      <w:numFmt w:val="lowerRoman"/>
      <w:lvlText w:val="%6."/>
      <w:lvlJc w:val="right"/>
      <w:pPr>
        <w:ind w:left="6570" w:hanging="180"/>
      </w:pPr>
    </w:lvl>
    <w:lvl w:ilvl="6" w:tplc="0409000F" w:tentative="1">
      <w:start w:val="1"/>
      <w:numFmt w:val="decimal"/>
      <w:lvlText w:val="%7."/>
      <w:lvlJc w:val="left"/>
      <w:pPr>
        <w:ind w:left="7290" w:hanging="360"/>
      </w:pPr>
    </w:lvl>
    <w:lvl w:ilvl="7" w:tplc="04090019" w:tentative="1">
      <w:start w:val="1"/>
      <w:numFmt w:val="lowerLetter"/>
      <w:lvlText w:val="%8."/>
      <w:lvlJc w:val="left"/>
      <w:pPr>
        <w:ind w:left="8010" w:hanging="360"/>
      </w:pPr>
    </w:lvl>
    <w:lvl w:ilvl="8" w:tplc="0409001B" w:tentative="1">
      <w:start w:val="1"/>
      <w:numFmt w:val="lowerRoman"/>
      <w:lvlText w:val="%9."/>
      <w:lvlJc w:val="right"/>
      <w:pPr>
        <w:ind w:left="8730" w:hanging="180"/>
      </w:pPr>
    </w:lvl>
  </w:abstractNum>
  <w:abstractNum w:abstractNumId="7" w15:restartNumberingAfterBreak="0">
    <w:nsid w:val="240D5256"/>
    <w:multiLevelType w:val="hybridMultilevel"/>
    <w:tmpl w:val="E9A286B2"/>
    <w:lvl w:ilvl="0" w:tplc="9E12B5B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CB14C2D"/>
    <w:multiLevelType w:val="hybridMultilevel"/>
    <w:tmpl w:val="30E8B522"/>
    <w:lvl w:ilvl="0" w:tplc="414432C6">
      <w:numFmt w:val="bullet"/>
      <w:lvlText w:val="–"/>
      <w:lvlJc w:val="left"/>
      <w:pPr>
        <w:ind w:left="704" w:hanging="420"/>
      </w:pPr>
      <w:rPr>
        <w:rFonts w:ascii="Times New Roman" w:eastAsia="Times New Roman" w:hAnsi="Times New Roman" w:cs="Times New Roman"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9" w15:restartNumberingAfterBreak="0">
    <w:nsid w:val="2CBE1F18"/>
    <w:multiLevelType w:val="hybridMultilevel"/>
    <w:tmpl w:val="37A8AE6E"/>
    <w:lvl w:ilvl="0" w:tplc="C3DEA12E">
      <w:start w:val="1"/>
      <w:numFmt w:val="bullet"/>
      <w:lvlText w:val="−"/>
      <w:lvlJc w:val="left"/>
      <w:pPr>
        <w:ind w:left="1080" w:hanging="360"/>
      </w:pPr>
      <w:rPr>
        <w:rFonts w:ascii="Times New Roman"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DCB0DA4"/>
    <w:multiLevelType w:val="hybridMultilevel"/>
    <w:tmpl w:val="DAEC47D2"/>
    <w:lvl w:ilvl="0" w:tplc="9E12B5B2">
      <w:start w:val="1"/>
      <w:numFmt w:val="bullet"/>
      <w:lvlText w:val=""/>
      <w:lvlJc w:val="left"/>
      <w:pPr>
        <w:ind w:left="1004" w:hanging="360"/>
      </w:pPr>
      <w:rPr>
        <w:rFonts w:ascii="Symbol" w:hAnsi="Symbol" w:hint="default"/>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11" w15:restartNumberingAfterBreak="0">
    <w:nsid w:val="2FEB17AA"/>
    <w:multiLevelType w:val="hybridMultilevel"/>
    <w:tmpl w:val="64DA873C"/>
    <w:lvl w:ilvl="0" w:tplc="4408363E">
      <w:start w:val="3"/>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4A85B10"/>
    <w:multiLevelType w:val="hybridMultilevel"/>
    <w:tmpl w:val="65CA8B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51230F7"/>
    <w:multiLevelType w:val="hybridMultilevel"/>
    <w:tmpl w:val="60BCA96C"/>
    <w:lvl w:ilvl="0" w:tplc="9E12B5B2">
      <w:start w:val="1"/>
      <w:numFmt w:val="bullet"/>
      <w:lvlText w:val=""/>
      <w:lvlJc w:val="left"/>
      <w:pPr>
        <w:ind w:left="1004" w:hanging="360"/>
      </w:pPr>
      <w:rPr>
        <w:rFonts w:ascii="Symbol" w:hAnsi="Symbol" w:hint="default"/>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14" w15:restartNumberingAfterBreak="0">
    <w:nsid w:val="3A6D16FE"/>
    <w:multiLevelType w:val="hybridMultilevel"/>
    <w:tmpl w:val="91B41304"/>
    <w:lvl w:ilvl="0" w:tplc="23CA4C38">
      <w:start w:val="1"/>
      <w:numFmt w:val="decimal"/>
      <w:lvlText w:val="%1."/>
      <w:lvlJc w:val="left"/>
      <w:pPr>
        <w:ind w:left="659" w:hanging="375"/>
      </w:pPr>
      <w:rPr>
        <w:rFonts w:eastAsiaTheme="minorEastAsia"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3B463C0A"/>
    <w:multiLevelType w:val="hybridMultilevel"/>
    <w:tmpl w:val="02283450"/>
    <w:lvl w:ilvl="0" w:tplc="06567A76">
      <w:start w:val="1"/>
      <w:numFmt w:val="decimal"/>
      <w:lvlText w:val="%1."/>
      <w:lvlJc w:val="left"/>
      <w:pPr>
        <w:ind w:left="659" w:hanging="375"/>
      </w:pPr>
      <w:rPr>
        <w:rFonts w:eastAsiaTheme="minorEastAsia"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3B9910F6"/>
    <w:multiLevelType w:val="multilevel"/>
    <w:tmpl w:val="9D72C5B4"/>
    <w:lvl w:ilvl="0">
      <w:start w:val="1"/>
      <w:numFmt w:val="decimal"/>
      <w:pStyle w:val="a"/>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3F6E18C3"/>
    <w:multiLevelType w:val="hybridMultilevel"/>
    <w:tmpl w:val="3D6E1320"/>
    <w:lvl w:ilvl="0" w:tplc="9E12B5B2">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40B23FA1"/>
    <w:multiLevelType w:val="hybridMultilevel"/>
    <w:tmpl w:val="6666D310"/>
    <w:lvl w:ilvl="0" w:tplc="9E12B5B2">
      <w:start w:val="1"/>
      <w:numFmt w:val="bullet"/>
      <w:lvlText w:val=""/>
      <w:lvlJc w:val="left"/>
      <w:pPr>
        <w:ind w:left="1004" w:hanging="360"/>
      </w:pPr>
      <w:rPr>
        <w:rFonts w:ascii="Symbol" w:hAnsi="Symbol" w:hint="default"/>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19" w15:restartNumberingAfterBreak="0">
    <w:nsid w:val="43584FD6"/>
    <w:multiLevelType w:val="hybridMultilevel"/>
    <w:tmpl w:val="D1A41BC2"/>
    <w:lvl w:ilvl="0" w:tplc="9FC4B73E">
      <w:numFmt w:val="bullet"/>
      <w:lvlText w:val="‒"/>
      <w:lvlJc w:val="left"/>
      <w:pPr>
        <w:ind w:left="644" w:hanging="360"/>
      </w:pPr>
      <w:rPr>
        <w:rFonts w:ascii="Times New Roman" w:eastAsia="Symbol" w:hAnsi="Times New Roman" w:cs="Times New Roman" w:hint="default"/>
        <w:b w:val="0"/>
        <w:bCs w:val="0"/>
        <w:i w:val="0"/>
        <w:iCs w:val="0"/>
        <w:spacing w:val="0"/>
        <w:w w:val="99"/>
        <w:sz w:val="20"/>
        <w:szCs w:val="20"/>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20" w15:restartNumberingAfterBreak="0">
    <w:nsid w:val="449C49A7"/>
    <w:multiLevelType w:val="hybridMultilevel"/>
    <w:tmpl w:val="8C5891EA"/>
    <w:lvl w:ilvl="0" w:tplc="9E12B5B2">
      <w:start w:val="1"/>
      <w:numFmt w:val="bullet"/>
      <w:lvlText w:val=""/>
      <w:lvlJc w:val="left"/>
      <w:pPr>
        <w:ind w:left="1004" w:hanging="360"/>
      </w:pPr>
      <w:rPr>
        <w:rFonts w:ascii="Symbol" w:hAnsi="Symbol" w:hint="default"/>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21" w15:restartNumberingAfterBreak="0">
    <w:nsid w:val="53FC2DF4"/>
    <w:multiLevelType w:val="hybridMultilevel"/>
    <w:tmpl w:val="2FC4EACA"/>
    <w:lvl w:ilvl="0" w:tplc="9E12B5B2">
      <w:start w:val="1"/>
      <w:numFmt w:val="bullet"/>
      <w:lvlText w:val=""/>
      <w:lvlJc w:val="left"/>
      <w:pPr>
        <w:ind w:left="1004" w:hanging="360"/>
      </w:pPr>
      <w:rPr>
        <w:rFonts w:ascii="Symbol" w:hAnsi="Symbol" w:hint="default"/>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22" w15:restartNumberingAfterBreak="0">
    <w:nsid w:val="57C7290F"/>
    <w:multiLevelType w:val="hybridMultilevel"/>
    <w:tmpl w:val="54164B26"/>
    <w:lvl w:ilvl="0" w:tplc="21C4A040">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6A4A721B"/>
    <w:multiLevelType w:val="hybridMultilevel"/>
    <w:tmpl w:val="92F40D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DFC227D"/>
    <w:multiLevelType w:val="multilevel"/>
    <w:tmpl w:val="5A361F18"/>
    <w:styleLink w:val="a0"/>
    <w:lvl w:ilvl="0">
      <w:start w:val="1"/>
      <w:numFmt w:val="decimal"/>
      <w:lvlText w:val="РОЗДІЛ %1"/>
      <w:lvlJc w:val="left"/>
      <w:pPr>
        <w:ind w:left="0" w:firstLine="0"/>
      </w:pPr>
      <w:rPr>
        <w:rFonts w:hint="default"/>
      </w:rPr>
    </w:lvl>
    <w:lvl w:ilvl="1">
      <w:start w:val="1"/>
      <w:numFmt w:val="decimal"/>
      <w:lvlText w:val="%1.%2"/>
      <w:lvlJc w:val="left"/>
      <w:pPr>
        <w:tabs>
          <w:tab w:val="num" w:pos="737"/>
        </w:tabs>
        <w:ind w:left="0" w:firstLine="709"/>
      </w:pPr>
      <w:rPr>
        <w:rFonts w:hint="default"/>
      </w:rPr>
    </w:lvl>
    <w:lvl w:ilvl="2">
      <w:start w:val="1"/>
      <w:numFmt w:val="decimal"/>
      <w:lvlText w:val="%1.%2.%3"/>
      <w:lvlJc w:val="left"/>
      <w:pPr>
        <w:tabs>
          <w:tab w:val="num" w:pos="851"/>
        </w:tabs>
        <w:ind w:left="0" w:firstLine="851"/>
      </w:pPr>
      <w:rPr>
        <w:rFonts w:hint="default"/>
      </w:rPr>
    </w:lvl>
    <w:lvl w:ilvl="3">
      <w:start w:val="1"/>
      <w:numFmt w:val="decimal"/>
      <w:lvlText w:val="%1.%2.%3.%4"/>
      <w:lvlJc w:val="left"/>
      <w:pPr>
        <w:ind w:left="0" w:firstLine="992"/>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25" w15:restartNumberingAfterBreak="0">
    <w:nsid w:val="72A60AC1"/>
    <w:multiLevelType w:val="hybridMultilevel"/>
    <w:tmpl w:val="9C40AAE2"/>
    <w:lvl w:ilvl="0" w:tplc="9E12B5B2">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6" w15:restartNumberingAfterBreak="0">
    <w:nsid w:val="76D22DE3"/>
    <w:multiLevelType w:val="hybridMultilevel"/>
    <w:tmpl w:val="D10C65B0"/>
    <w:lvl w:ilvl="0" w:tplc="159660C4">
      <w:start w:val="1"/>
      <w:numFmt w:val="decimal"/>
      <w:lvlText w:val="%1."/>
      <w:lvlJc w:val="left"/>
      <w:pPr>
        <w:ind w:left="659" w:hanging="375"/>
      </w:pPr>
      <w:rPr>
        <w:rFonts w:eastAsiaTheme="minorEastAsia" w:hint="default"/>
      </w:rPr>
    </w:lvl>
    <w:lvl w:ilvl="1" w:tplc="04220019" w:tentative="1">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27" w15:restartNumberingAfterBreak="0">
    <w:nsid w:val="777A43C2"/>
    <w:multiLevelType w:val="hybridMultilevel"/>
    <w:tmpl w:val="1D64CDCC"/>
    <w:lvl w:ilvl="0" w:tplc="D610A34C">
      <w:numFmt w:val="bullet"/>
      <w:lvlText w:val="–"/>
      <w:lvlJc w:val="left"/>
      <w:pPr>
        <w:ind w:left="704" w:hanging="420"/>
      </w:pPr>
      <w:rPr>
        <w:rFonts w:ascii="Times New Roman" w:eastAsia="Times New Roman" w:hAnsi="Times New Roman" w:cs="Times New Roman"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28" w15:restartNumberingAfterBreak="0">
    <w:nsid w:val="7C466A5F"/>
    <w:multiLevelType w:val="hybridMultilevel"/>
    <w:tmpl w:val="E3BADFC4"/>
    <w:lvl w:ilvl="0" w:tplc="A3B26450">
      <w:numFmt w:val="bullet"/>
      <w:lvlText w:val="–"/>
      <w:lvlJc w:val="left"/>
      <w:pPr>
        <w:ind w:left="704" w:hanging="420"/>
      </w:pPr>
      <w:rPr>
        <w:rFonts w:ascii="Times New Roman" w:eastAsia="Times New Roman" w:hAnsi="Times New Roman" w:cs="Times New Roman"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num w:numId="1">
    <w:abstractNumId w:val="24"/>
  </w:num>
  <w:num w:numId="2">
    <w:abstractNumId w:val="16"/>
  </w:num>
  <w:num w:numId="3">
    <w:abstractNumId w:val="26"/>
  </w:num>
  <w:num w:numId="4">
    <w:abstractNumId w:val="11"/>
  </w:num>
  <w:num w:numId="5">
    <w:abstractNumId w:val="15"/>
  </w:num>
  <w:num w:numId="6">
    <w:abstractNumId w:val="5"/>
  </w:num>
  <w:num w:numId="7">
    <w:abstractNumId w:val="23"/>
  </w:num>
  <w:num w:numId="8">
    <w:abstractNumId w:val="12"/>
  </w:num>
  <w:num w:numId="9">
    <w:abstractNumId w:val="7"/>
  </w:num>
  <w:num w:numId="10">
    <w:abstractNumId w:val="6"/>
  </w:num>
  <w:num w:numId="11">
    <w:abstractNumId w:val="25"/>
  </w:num>
  <w:num w:numId="12">
    <w:abstractNumId w:val="22"/>
  </w:num>
  <w:num w:numId="13">
    <w:abstractNumId w:val="14"/>
  </w:num>
  <w:num w:numId="14">
    <w:abstractNumId w:val="19"/>
  </w:num>
  <w:num w:numId="15">
    <w:abstractNumId w:val="9"/>
  </w:num>
  <w:num w:numId="16">
    <w:abstractNumId w:val="21"/>
  </w:num>
  <w:num w:numId="17">
    <w:abstractNumId w:val="8"/>
  </w:num>
  <w:num w:numId="18">
    <w:abstractNumId w:val="18"/>
  </w:num>
  <w:num w:numId="19">
    <w:abstractNumId w:val="27"/>
  </w:num>
  <w:num w:numId="20">
    <w:abstractNumId w:val="13"/>
  </w:num>
  <w:num w:numId="21">
    <w:abstractNumId w:val="28"/>
  </w:num>
  <w:num w:numId="22">
    <w:abstractNumId w:val="17"/>
  </w:num>
  <w:num w:numId="23">
    <w:abstractNumId w:val="10"/>
  </w:num>
  <w:num w:numId="24">
    <w:abstractNumId w:val="20"/>
  </w:num>
  <w:num w:numId="25">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proofState w:spelling="clean"/>
  <w:attachedTemplate r:id="rId1"/>
  <w:defaultTabStop w:val="708"/>
  <w:hyphenationZone w:val="425"/>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3781"/>
    <w:rsid w:val="00000290"/>
    <w:rsid w:val="000024BC"/>
    <w:rsid w:val="00003B47"/>
    <w:rsid w:val="0000507B"/>
    <w:rsid w:val="000053CC"/>
    <w:rsid w:val="000068D4"/>
    <w:rsid w:val="00006DF2"/>
    <w:rsid w:val="0001089D"/>
    <w:rsid w:val="000110C9"/>
    <w:rsid w:val="00012147"/>
    <w:rsid w:val="00015BFA"/>
    <w:rsid w:val="0001680D"/>
    <w:rsid w:val="00016968"/>
    <w:rsid w:val="00016C41"/>
    <w:rsid w:val="0002009D"/>
    <w:rsid w:val="000207C2"/>
    <w:rsid w:val="000218E6"/>
    <w:rsid w:val="00022638"/>
    <w:rsid w:val="000234FA"/>
    <w:rsid w:val="000236D1"/>
    <w:rsid w:val="0002394E"/>
    <w:rsid w:val="000240B3"/>
    <w:rsid w:val="00024679"/>
    <w:rsid w:val="00024920"/>
    <w:rsid w:val="000253B0"/>
    <w:rsid w:val="000263C0"/>
    <w:rsid w:val="00026B05"/>
    <w:rsid w:val="00026CC6"/>
    <w:rsid w:val="00026DDF"/>
    <w:rsid w:val="000270B3"/>
    <w:rsid w:val="00027FBD"/>
    <w:rsid w:val="000303ED"/>
    <w:rsid w:val="0003103E"/>
    <w:rsid w:val="00031BD9"/>
    <w:rsid w:val="000335CB"/>
    <w:rsid w:val="00033BAF"/>
    <w:rsid w:val="00035AE2"/>
    <w:rsid w:val="00035E74"/>
    <w:rsid w:val="00036121"/>
    <w:rsid w:val="00036280"/>
    <w:rsid w:val="00037053"/>
    <w:rsid w:val="0003726A"/>
    <w:rsid w:val="00037B64"/>
    <w:rsid w:val="00037F68"/>
    <w:rsid w:val="0004177E"/>
    <w:rsid w:val="00041E4E"/>
    <w:rsid w:val="00042135"/>
    <w:rsid w:val="0004231C"/>
    <w:rsid w:val="0004238C"/>
    <w:rsid w:val="00043781"/>
    <w:rsid w:val="0004499A"/>
    <w:rsid w:val="00044DE4"/>
    <w:rsid w:val="00045FA6"/>
    <w:rsid w:val="00046CB4"/>
    <w:rsid w:val="00047F5A"/>
    <w:rsid w:val="000502B2"/>
    <w:rsid w:val="00051784"/>
    <w:rsid w:val="00051D03"/>
    <w:rsid w:val="00052F1F"/>
    <w:rsid w:val="00053DDA"/>
    <w:rsid w:val="00056DB5"/>
    <w:rsid w:val="000578D1"/>
    <w:rsid w:val="00057AA3"/>
    <w:rsid w:val="00060728"/>
    <w:rsid w:val="000608BA"/>
    <w:rsid w:val="00060FD1"/>
    <w:rsid w:val="000612E3"/>
    <w:rsid w:val="0006162B"/>
    <w:rsid w:val="00061DF8"/>
    <w:rsid w:val="00062741"/>
    <w:rsid w:val="0006314D"/>
    <w:rsid w:val="00063E98"/>
    <w:rsid w:val="00064A3A"/>
    <w:rsid w:val="000651F0"/>
    <w:rsid w:val="000656F1"/>
    <w:rsid w:val="00066737"/>
    <w:rsid w:val="00066814"/>
    <w:rsid w:val="00066F70"/>
    <w:rsid w:val="00067460"/>
    <w:rsid w:val="00067F98"/>
    <w:rsid w:val="000706B6"/>
    <w:rsid w:val="0007117D"/>
    <w:rsid w:val="00071738"/>
    <w:rsid w:val="000719DA"/>
    <w:rsid w:val="00071DC9"/>
    <w:rsid w:val="00072262"/>
    <w:rsid w:val="00073054"/>
    <w:rsid w:val="000736C7"/>
    <w:rsid w:val="00076278"/>
    <w:rsid w:val="000775EC"/>
    <w:rsid w:val="0008083F"/>
    <w:rsid w:val="000809B4"/>
    <w:rsid w:val="00080A9C"/>
    <w:rsid w:val="0008152E"/>
    <w:rsid w:val="00081A97"/>
    <w:rsid w:val="00082144"/>
    <w:rsid w:val="000827FF"/>
    <w:rsid w:val="00082C7E"/>
    <w:rsid w:val="00084F7F"/>
    <w:rsid w:val="00085BAC"/>
    <w:rsid w:val="00086A2A"/>
    <w:rsid w:val="00087695"/>
    <w:rsid w:val="0009014D"/>
    <w:rsid w:val="00090549"/>
    <w:rsid w:val="00091D83"/>
    <w:rsid w:val="0009206C"/>
    <w:rsid w:val="000924DF"/>
    <w:rsid w:val="000947DD"/>
    <w:rsid w:val="000951CD"/>
    <w:rsid w:val="000970D9"/>
    <w:rsid w:val="00097161"/>
    <w:rsid w:val="000971B8"/>
    <w:rsid w:val="0009734E"/>
    <w:rsid w:val="000979B6"/>
    <w:rsid w:val="000A0287"/>
    <w:rsid w:val="000A0A2A"/>
    <w:rsid w:val="000A2CA0"/>
    <w:rsid w:val="000A3197"/>
    <w:rsid w:val="000A32BB"/>
    <w:rsid w:val="000A39AF"/>
    <w:rsid w:val="000A5C60"/>
    <w:rsid w:val="000A5E85"/>
    <w:rsid w:val="000A66E0"/>
    <w:rsid w:val="000A6849"/>
    <w:rsid w:val="000A7B6A"/>
    <w:rsid w:val="000A7C64"/>
    <w:rsid w:val="000B083A"/>
    <w:rsid w:val="000B2A6A"/>
    <w:rsid w:val="000B37D7"/>
    <w:rsid w:val="000C03BA"/>
    <w:rsid w:val="000C17CE"/>
    <w:rsid w:val="000C3340"/>
    <w:rsid w:val="000C38AB"/>
    <w:rsid w:val="000C42BD"/>
    <w:rsid w:val="000C5550"/>
    <w:rsid w:val="000C6996"/>
    <w:rsid w:val="000C724E"/>
    <w:rsid w:val="000C7BBB"/>
    <w:rsid w:val="000C7F5A"/>
    <w:rsid w:val="000D2875"/>
    <w:rsid w:val="000D2A93"/>
    <w:rsid w:val="000D33C0"/>
    <w:rsid w:val="000D39A9"/>
    <w:rsid w:val="000D3BE8"/>
    <w:rsid w:val="000E0315"/>
    <w:rsid w:val="000E2087"/>
    <w:rsid w:val="000E2BBE"/>
    <w:rsid w:val="000E2C8B"/>
    <w:rsid w:val="000E347A"/>
    <w:rsid w:val="000E34C1"/>
    <w:rsid w:val="000E3737"/>
    <w:rsid w:val="000E52A1"/>
    <w:rsid w:val="000E602C"/>
    <w:rsid w:val="000E6ED9"/>
    <w:rsid w:val="000E7204"/>
    <w:rsid w:val="000E7CFE"/>
    <w:rsid w:val="000F08A5"/>
    <w:rsid w:val="000F0BB2"/>
    <w:rsid w:val="000F167C"/>
    <w:rsid w:val="000F2AD5"/>
    <w:rsid w:val="000F2B42"/>
    <w:rsid w:val="000F3D33"/>
    <w:rsid w:val="000F432C"/>
    <w:rsid w:val="000F7079"/>
    <w:rsid w:val="000F7B54"/>
    <w:rsid w:val="000F7B95"/>
    <w:rsid w:val="001005B9"/>
    <w:rsid w:val="00100C1B"/>
    <w:rsid w:val="0010197F"/>
    <w:rsid w:val="001019E5"/>
    <w:rsid w:val="001027D5"/>
    <w:rsid w:val="00102E0A"/>
    <w:rsid w:val="0010325F"/>
    <w:rsid w:val="00104041"/>
    <w:rsid w:val="00104E91"/>
    <w:rsid w:val="00105DAB"/>
    <w:rsid w:val="00105F9D"/>
    <w:rsid w:val="001064FE"/>
    <w:rsid w:val="00106636"/>
    <w:rsid w:val="001071ED"/>
    <w:rsid w:val="001074FD"/>
    <w:rsid w:val="00110752"/>
    <w:rsid w:val="00110C98"/>
    <w:rsid w:val="00111F6E"/>
    <w:rsid w:val="00112612"/>
    <w:rsid w:val="00112F07"/>
    <w:rsid w:val="00113073"/>
    <w:rsid w:val="001135CE"/>
    <w:rsid w:val="00113D8F"/>
    <w:rsid w:val="0011409E"/>
    <w:rsid w:val="00114376"/>
    <w:rsid w:val="00114855"/>
    <w:rsid w:val="00114DA6"/>
    <w:rsid w:val="00116549"/>
    <w:rsid w:val="00117610"/>
    <w:rsid w:val="001178B4"/>
    <w:rsid w:val="001178EC"/>
    <w:rsid w:val="00120EA5"/>
    <w:rsid w:val="00121D6B"/>
    <w:rsid w:val="0012227B"/>
    <w:rsid w:val="00123654"/>
    <w:rsid w:val="0012366B"/>
    <w:rsid w:val="0012379C"/>
    <w:rsid w:val="00124091"/>
    <w:rsid w:val="001240C7"/>
    <w:rsid w:val="0012581B"/>
    <w:rsid w:val="00127D8B"/>
    <w:rsid w:val="00127F79"/>
    <w:rsid w:val="00130913"/>
    <w:rsid w:val="00130A9E"/>
    <w:rsid w:val="001313AD"/>
    <w:rsid w:val="0013158E"/>
    <w:rsid w:val="00131AF1"/>
    <w:rsid w:val="00131B43"/>
    <w:rsid w:val="0013258D"/>
    <w:rsid w:val="00132790"/>
    <w:rsid w:val="0013281B"/>
    <w:rsid w:val="00132E2D"/>
    <w:rsid w:val="00132EDB"/>
    <w:rsid w:val="00132FEB"/>
    <w:rsid w:val="0013392C"/>
    <w:rsid w:val="001340D3"/>
    <w:rsid w:val="001341D5"/>
    <w:rsid w:val="00134B91"/>
    <w:rsid w:val="0013578A"/>
    <w:rsid w:val="001361CC"/>
    <w:rsid w:val="00136AF0"/>
    <w:rsid w:val="001377A6"/>
    <w:rsid w:val="00137806"/>
    <w:rsid w:val="00137A9C"/>
    <w:rsid w:val="0014000F"/>
    <w:rsid w:val="001407D7"/>
    <w:rsid w:val="00142C8D"/>
    <w:rsid w:val="0014462E"/>
    <w:rsid w:val="00145049"/>
    <w:rsid w:val="0014554E"/>
    <w:rsid w:val="0014584A"/>
    <w:rsid w:val="001468A5"/>
    <w:rsid w:val="00146E28"/>
    <w:rsid w:val="001474C6"/>
    <w:rsid w:val="00150817"/>
    <w:rsid w:val="00152975"/>
    <w:rsid w:val="001536DB"/>
    <w:rsid w:val="001544F7"/>
    <w:rsid w:val="00154B71"/>
    <w:rsid w:val="00156DFE"/>
    <w:rsid w:val="00156F68"/>
    <w:rsid w:val="00157D7C"/>
    <w:rsid w:val="001602BE"/>
    <w:rsid w:val="00160EDC"/>
    <w:rsid w:val="00161177"/>
    <w:rsid w:val="00161E6E"/>
    <w:rsid w:val="00161EAC"/>
    <w:rsid w:val="00163922"/>
    <w:rsid w:val="0016396F"/>
    <w:rsid w:val="00163B54"/>
    <w:rsid w:val="00163E59"/>
    <w:rsid w:val="00164626"/>
    <w:rsid w:val="00164CDA"/>
    <w:rsid w:val="00165347"/>
    <w:rsid w:val="00165B72"/>
    <w:rsid w:val="00165D60"/>
    <w:rsid w:val="0016672C"/>
    <w:rsid w:val="00167CA6"/>
    <w:rsid w:val="00171CA9"/>
    <w:rsid w:val="00172143"/>
    <w:rsid w:val="001727CD"/>
    <w:rsid w:val="00174917"/>
    <w:rsid w:val="00174F83"/>
    <w:rsid w:val="00176265"/>
    <w:rsid w:val="001766C2"/>
    <w:rsid w:val="001767F5"/>
    <w:rsid w:val="00177803"/>
    <w:rsid w:val="00180BA5"/>
    <w:rsid w:val="001821DA"/>
    <w:rsid w:val="00182472"/>
    <w:rsid w:val="0018286C"/>
    <w:rsid w:val="00184036"/>
    <w:rsid w:val="00184E5B"/>
    <w:rsid w:val="00184FEA"/>
    <w:rsid w:val="00185194"/>
    <w:rsid w:val="001857BF"/>
    <w:rsid w:val="00185997"/>
    <w:rsid w:val="00187CDC"/>
    <w:rsid w:val="001900F2"/>
    <w:rsid w:val="00190641"/>
    <w:rsid w:val="00190F15"/>
    <w:rsid w:val="00191A84"/>
    <w:rsid w:val="00191AB0"/>
    <w:rsid w:val="00191F4F"/>
    <w:rsid w:val="0019201C"/>
    <w:rsid w:val="001929FB"/>
    <w:rsid w:val="0019492F"/>
    <w:rsid w:val="00194D1F"/>
    <w:rsid w:val="00195770"/>
    <w:rsid w:val="00195E01"/>
    <w:rsid w:val="001962EF"/>
    <w:rsid w:val="001969AF"/>
    <w:rsid w:val="00196E1C"/>
    <w:rsid w:val="00197825"/>
    <w:rsid w:val="00197F14"/>
    <w:rsid w:val="001A0783"/>
    <w:rsid w:val="001A08E6"/>
    <w:rsid w:val="001A23E5"/>
    <w:rsid w:val="001A301B"/>
    <w:rsid w:val="001A5582"/>
    <w:rsid w:val="001A60BA"/>
    <w:rsid w:val="001A6C52"/>
    <w:rsid w:val="001A70AC"/>
    <w:rsid w:val="001A7D2A"/>
    <w:rsid w:val="001B1B55"/>
    <w:rsid w:val="001B2034"/>
    <w:rsid w:val="001B251D"/>
    <w:rsid w:val="001B3F85"/>
    <w:rsid w:val="001B41EE"/>
    <w:rsid w:val="001B5E79"/>
    <w:rsid w:val="001B754E"/>
    <w:rsid w:val="001C1258"/>
    <w:rsid w:val="001C3EEA"/>
    <w:rsid w:val="001C4199"/>
    <w:rsid w:val="001C4349"/>
    <w:rsid w:val="001C5276"/>
    <w:rsid w:val="001C5DCC"/>
    <w:rsid w:val="001C680B"/>
    <w:rsid w:val="001C6AF0"/>
    <w:rsid w:val="001C7D7A"/>
    <w:rsid w:val="001D0CC5"/>
    <w:rsid w:val="001D1A5F"/>
    <w:rsid w:val="001D1F8C"/>
    <w:rsid w:val="001D440B"/>
    <w:rsid w:val="001D4667"/>
    <w:rsid w:val="001D468B"/>
    <w:rsid w:val="001D4A07"/>
    <w:rsid w:val="001D4EBA"/>
    <w:rsid w:val="001D5453"/>
    <w:rsid w:val="001E001F"/>
    <w:rsid w:val="001E02D6"/>
    <w:rsid w:val="001E1C4B"/>
    <w:rsid w:val="001E2099"/>
    <w:rsid w:val="001E27C2"/>
    <w:rsid w:val="001E323A"/>
    <w:rsid w:val="001E4625"/>
    <w:rsid w:val="001E53B6"/>
    <w:rsid w:val="001E5673"/>
    <w:rsid w:val="001E568D"/>
    <w:rsid w:val="001E70C8"/>
    <w:rsid w:val="001E75FD"/>
    <w:rsid w:val="001F0253"/>
    <w:rsid w:val="001F08DD"/>
    <w:rsid w:val="001F1E60"/>
    <w:rsid w:val="001F39B1"/>
    <w:rsid w:val="001F3AB5"/>
    <w:rsid w:val="001F4117"/>
    <w:rsid w:val="001F49BD"/>
    <w:rsid w:val="001F6111"/>
    <w:rsid w:val="001F713E"/>
    <w:rsid w:val="001F748C"/>
    <w:rsid w:val="001F7630"/>
    <w:rsid w:val="001F789D"/>
    <w:rsid w:val="00200149"/>
    <w:rsid w:val="002008B5"/>
    <w:rsid w:val="00201851"/>
    <w:rsid w:val="00202170"/>
    <w:rsid w:val="002027F9"/>
    <w:rsid w:val="00203501"/>
    <w:rsid w:val="00203704"/>
    <w:rsid w:val="00203AB6"/>
    <w:rsid w:val="00204ACF"/>
    <w:rsid w:val="002060AD"/>
    <w:rsid w:val="00207483"/>
    <w:rsid w:val="00207805"/>
    <w:rsid w:val="00207F35"/>
    <w:rsid w:val="002105C2"/>
    <w:rsid w:val="0021110B"/>
    <w:rsid w:val="0021115A"/>
    <w:rsid w:val="0021317C"/>
    <w:rsid w:val="00213212"/>
    <w:rsid w:val="002132D2"/>
    <w:rsid w:val="00213541"/>
    <w:rsid w:val="00213633"/>
    <w:rsid w:val="00213E6E"/>
    <w:rsid w:val="00214491"/>
    <w:rsid w:val="00214B6C"/>
    <w:rsid w:val="00214BAF"/>
    <w:rsid w:val="00215125"/>
    <w:rsid w:val="002152D6"/>
    <w:rsid w:val="00217241"/>
    <w:rsid w:val="0022145F"/>
    <w:rsid w:val="00221663"/>
    <w:rsid w:val="00221F04"/>
    <w:rsid w:val="00222B87"/>
    <w:rsid w:val="0022342E"/>
    <w:rsid w:val="00225B82"/>
    <w:rsid w:val="002260BF"/>
    <w:rsid w:val="00226A22"/>
    <w:rsid w:val="002274C0"/>
    <w:rsid w:val="0022764F"/>
    <w:rsid w:val="00230BFB"/>
    <w:rsid w:val="00234565"/>
    <w:rsid w:val="0023566D"/>
    <w:rsid w:val="0024085F"/>
    <w:rsid w:val="00241C79"/>
    <w:rsid w:val="00243171"/>
    <w:rsid w:val="00244B66"/>
    <w:rsid w:val="00244F61"/>
    <w:rsid w:val="00244FF6"/>
    <w:rsid w:val="00245935"/>
    <w:rsid w:val="00245A8E"/>
    <w:rsid w:val="00245CC7"/>
    <w:rsid w:val="00245CDD"/>
    <w:rsid w:val="0024635D"/>
    <w:rsid w:val="00247816"/>
    <w:rsid w:val="00247A20"/>
    <w:rsid w:val="00247F1D"/>
    <w:rsid w:val="00247F88"/>
    <w:rsid w:val="00250165"/>
    <w:rsid w:val="0025036D"/>
    <w:rsid w:val="002503A6"/>
    <w:rsid w:val="002505FB"/>
    <w:rsid w:val="00251853"/>
    <w:rsid w:val="002523BE"/>
    <w:rsid w:val="00252564"/>
    <w:rsid w:val="00252EC9"/>
    <w:rsid w:val="002544D7"/>
    <w:rsid w:val="00254D70"/>
    <w:rsid w:val="00254ED7"/>
    <w:rsid w:val="00255DA2"/>
    <w:rsid w:val="0025738B"/>
    <w:rsid w:val="00257DBC"/>
    <w:rsid w:val="0026171B"/>
    <w:rsid w:val="00261834"/>
    <w:rsid w:val="00262EB0"/>
    <w:rsid w:val="00263FBD"/>
    <w:rsid w:val="002643CD"/>
    <w:rsid w:val="0026598E"/>
    <w:rsid w:val="00266000"/>
    <w:rsid w:val="00266DCE"/>
    <w:rsid w:val="00270D93"/>
    <w:rsid w:val="0027166D"/>
    <w:rsid w:val="00271A3C"/>
    <w:rsid w:val="00271AA0"/>
    <w:rsid w:val="00273ED9"/>
    <w:rsid w:val="00274518"/>
    <w:rsid w:val="00274585"/>
    <w:rsid w:val="00276C00"/>
    <w:rsid w:val="00276C2C"/>
    <w:rsid w:val="00277C54"/>
    <w:rsid w:val="00281D35"/>
    <w:rsid w:val="00283213"/>
    <w:rsid w:val="0028391C"/>
    <w:rsid w:val="00285506"/>
    <w:rsid w:val="0028591B"/>
    <w:rsid w:val="002875A4"/>
    <w:rsid w:val="00287B3A"/>
    <w:rsid w:val="0029136E"/>
    <w:rsid w:val="00291749"/>
    <w:rsid w:val="00291758"/>
    <w:rsid w:val="0029581C"/>
    <w:rsid w:val="002A0A39"/>
    <w:rsid w:val="002A10E0"/>
    <w:rsid w:val="002A274E"/>
    <w:rsid w:val="002A2C03"/>
    <w:rsid w:val="002A2F38"/>
    <w:rsid w:val="002A3D6A"/>
    <w:rsid w:val="002A61D1"/>
    <w:rsid w:val="002B0783"/>
    <w:rsid w:val="002B1994"/>
    <w:rsid w:val="002B19B3"/>
    <w:rsid w:val="002B258B"/>
    <w:rsid w:val="002B2E56"/>
    <w:rsid w:val="002B350B"/>
    <w:rsid w:val="002B3CD8"/>
    <w:rsid w:val="002B4C38"/>
    <w:rsid w:val="002B50AF"/>
    <w:rsid w:val="002B50E6"/>
    <w:rsid w:val="002B611B"/>
    <w:rsid w:val="002B6614"/>
    <w:rsid w:val="002B6B13"/>
    <w:rsid w:val="002B71AC"/>
    <w:rsid w:val="002B739B"/>
    <w:rsid w:val="002C034B"/>
    <w:rsid w:val="002C05A8"/>
    <w:rsid w:val="002C08F6"/>
    <w:rsid w:val="002C09A0"/>
    <w:rsid w:val="002C1DFE"/>
    <w:rsid w:val="002C299D"/>
    <w:rsid w:val="002C29F2"/>
    <w:rsid w:val="002C2EA2"/>
    <w:rsid w:val="002C2F27"/>
    <w:rsid w:val="002C3908"/>
    <w:rsid w:val="002C3D35"/>
    <w:rsid w:val="002C43FA"/>
    <w:rsid w:val="002C4A58"/>
    <w:rsid w:val="002C642D"/>
    <w:rsid w:val="002C70BD"/>
    <w:rsid w:val="002C7404"/>
    <w:rsid w:val="002D0E87"/>
    <w:rsid w:val="002D136B"/>
    <w:rsid w:val="002D3D78"/>
    <w:rsid w:val="002D3DC5"/>
    <w:rsid w:val="002D4806"/>
    <w:rsid w:val="002D4C55"/>
    <w:rsid w:val="002D5037"/>
    <w:rsid w:val="002D6276"/>
    <w:rsid w:val="002D6F17"/>
    <w:rsid w:val="002E1B2E"/>
    <w:rsid w:val="002E4FA6"/>
    <w:rsid w:val="002E566B"/>
    <w:rsid w:val="002E614A"/>
    <w:rsid w:val="002E6453"/>
    <w:rsid w:val="002E72AC"/>
    <w:rsid w:val="002E758B"/>
    <w:rsid w:val="002F1017"/>
    <w:rsid w:val="002F13E7"/>
    <w:rsid w:val="002F191B"/>
    <w:rsid w:val="002F3097"/>
    <w:rsid w:val="002F365E"/>
    <w:rsid w:val="002F3834"/>
    <w:rsid w:val="002F3D13"/>
    <w:rsid w:val="002F406E"/>
    <w:rsid w:val="002F4A6B"/>
    <w:rsid w:val="002F52B3"/>
    <w:rsid w:val="002F65CA"/>
    <w:rsid w:val="002F6D34"/>
    <w:rsid w:val="00300035"/>
    <w:rsid w:val="00300A07"/>
    <w:rsid w:val="00300E6D"/>
    <w:rsid w:val="0030244F"/>
    <w:rsid w:val="00302B15"/>
    <w:rsid w:val="003034FB"/>
    <w:rsid w:val="00304D61"/>
    <w:rsid w:val="003050A6"/>
    <w:rsid w:val="0030567D"/>
    <w:rsid w:val="003062B8"/>
    <w:rsid w:val="003062E9"/>
    <w:rsid w:val="003069BE"/>
    <w:rsid w:val="00310434"/>
    <w:rsid w:val="00310681"/>
    <w:rsid w:val="00310D1B"/>
    <w:rsid w:val="00311759"/>
    <w:rsid w:val="00312DF2"/>
    <w:rsid w:val="00312E0D"/>
    <w:rsid w:val="003132FA"/>
    <w:rsid w:val="00313822"/>
    <w:rsid w:val="00313FB5"/>
    <w:rsid w:val="00314434"/>
    <w:rsid w:val="00314B4F"/>
    <w:rsid w:val="003175C1"/>
    <w:rsid w:val="003212EC"/>
    <w:rsid w:val="0032137C"/>
    <w:rsid w:val="00321B55"/>
    <w:rsid w:val="00321B99"/>
    <w:rsid w:val="0032249F"/>
    <w:rsid w:val="00323914"/>
    <w:rsid w:val="00323930"/>
    <w:rsid w:val="00323C6D"/>
    <w:rsid w:val="003249B5"/>
    <w:rsid w:val="00324B7E"/>
    <w:rsid w:val="00325455"/>
    <w:rsid w:val="00326724"/>
    <w:rsid w:val="0032698D"/>
    <w:rsid w:val="00327256"/>
    <w:rsid w:val="0032738D"/>
    <w:rsid w:val="00327F48"/>
    <w:rsid w:val="00331835"/>
    <w:rsid w:val="00331F74"/>
    <w:rsid w:val="00332276"/>
    <w:rsid w:val="00332417"/>
    <w:rsid w:val="0033316E"/>
    <w:rsid w:val="00333A83"/>
    <w:rsid w:val="00333A9C"/>
    <w:rsid w:val="00334003"/>
    <w:rsid w:val="003346EF"/>
    <w:rsid w:val="003348AB"/>
    <w:rsid w:val="00335425"/>
    <w:rsid w:val="003360AB"/>
    <w:rsid w:val="00336A4E"/>
    <w:rsid w:val="003373F6"/>
    <w:rsid w:val="00337E2B"/>
    <w:rsid w:val="003403B5"/>
    <w:rsid w:val="003403F8"/>
    <w:rsid w:val="003405C3"/>
    <w:rsid w:val="00341DB1"/>
    <w:rsid w:val="0034218B"/>
    <w:rsid w:val="00342E44"/>
    <w:rsid w:val="0034441E"/>
    <w:rsid w:val="003446B7"/>
    <w:rsid w:val="00344BA8"/>
    <w:rsid w:val="00345129"/>
    <w:rsid w:val="00345234"/>
    <w:rsid w:val="0034540E"/>
    <w:rsid w:val="00345ED4"/>
    <w:rsid w:val="0034673B"/>
    <w:rsid w:val="003479EC"/>
    <w:rsid w:val="003503C0"/>
    <w:rsid w:val="00350409"/>
    <w:rsid w:val="0035077B"/>
    <w:rsid w:val="00351778"/>
    <w:rsid w:val="00353A0E"/>
    <w:rsid w:val="00353AC5"/>
    <w:rsid w:val="00354B0B"/>
    <w:rsid w:val="00355511"/>
    <w:rsid w:val="00355C52"/>
    <w:rsid w:val="00355F9E"/>
    <w:rsid w:val="00356A6C"/>
    <w:rsid w:val="00356E28"/>
    <w:rsid w:val="00357A99"/>
    <w:rsid w:val="0036026D"/>
    <w:rsid w:val="0036110A"/>
    <w:rsid w:val="00361C40"/>
    <w:rsid w:val="00362B14"/>
    <w:rsid w:val="00364AC6"/>
    <w:rsid w:val="003669F3"/>
    <w:rsid w:val="00366A5C"/>
    <w:rsid w:val="003671B8"/>
    <w:rsid w:val="00367946"/>
    <w:rsid w:val="003706C9"/>
    <w:rsid w:val="00370B9A"/>
    <w:rsid w:val="00371C90"/>
    <w:rsid w:val="003721AF"/>
    <w:rsid w:val="003723F9"/>
    <w:rsid w:val="00372430"/>
    <w:rsid w:val="003724F5"/>
    <w:rsid w:val="00372B03"/>
    <w:rsid w:val="00372EDF"/>
    <w:rsid w:val="00373296"/>
    <w:rsid w:val="00374614"/>
    <w:rsid w:val="00375ECD"/>
    <w:rsid w:val="0037630C"/>
    <w:rsid w:val="003808BB"/>
    <w:rsid w:val="00381893"/>
    <w:rsid w:val="00382645"/>
    <w:rsid w:val="0038321A"/>
    <w:rsid w:val="00384217"/>
    <w:rsid w:val="00384FAB"/>
    <w:rsid w:val="00390E0D"/>
    <w:rsid w:val="00391520"/>
    <w:rsid w:val="00391CA4"/>
    <w:rsid w:val="00392792"/>
    <w:rsid w:val="00393E66"/>
    <w:rsid w:val="00394274"/>
    <w:rsid w:val="00394566"/>
    <w:rsid w:val="00395062"/>
    <w:rsid w:val="00396B4B"/>
    <w:rsid w:val="00396F72"/>
    <w:rsid w:val="00397078"/>
    <w:rsid w:val="00397486"/>
    <w:rsid w:val="0039797C"/>
    <w:rsid w:val="003A000E"/>
    <w:rsid w:val="003A07E4"/>
    <w:rsid w:val="003A0D00"/>
    <w:rsid w:val="003A1694"/>
    <w:rsid w:val="003A295B"/>
    <w:rsid w:val="003A512B"/>
    <w:rsid w:val="003A54F5"/>
    <w:rsid w:val="003A5689"/>
    <w:rsid w:val="003A57E2"/>
    <w:rsid w:val="003A7B5B"/>
    <w:rsid w:val="003A7F95"/>
    <w:rsid w:val="003B2BEC"/>
    <w:rsid w:val="003B303F"/>
    <w:rsid w:val="003B432B"/>
    <w:rsid w:val="003B47B4"/>
    <w:rsid w:val="003B4F83"/>
    <w:rsid w:val="003B58F9"/>
    <w:rsid w:val="003B698C"/>
    <w:rsid w:val="003B70CE"/>
    <w:rsid w:val="003B78F2"/>
    <w:rsid w:val="003B7C79"/>
    <w:rsid w:val="003C1926"/>
    <w:rsid w:val="003C2C8E"/>
    <w:rsid w:val="003C389A"/>
    <w:rsid w:val="003C4005"/>
    <w:rsid w:val="003C5273"/>
    <w:rsid w:val="003C5CC9"/>
    <w:rsid w:val="003C72D3"/>
    <w:rsid w:val="003C794D"/>
    <w:rsid w:val="003C7C65"/>
    <w:rsid w:val="003D05A2"/>
    <w:rsid w:val="003D0C6A"/>
    <w:rsid w:val="003D318A"/>
    <w:rsid w:val="003D35A9"/>
    <w:rsid w:val="003D37B0"/>
    <w:rsid w:val="003D38A2"/>
    <w:rsid w:val="003D4B4F"/>
    <w:rsid w:val="003D64B4"/>
    <w:rsid w:val="003D6EF3"/>
    <w:rsid w:val="003D7298"/>
    <w:rsid w:val="003E03FA"/>
    <w:rsid w:val="003E085D"/>
    <w:rsid w:val="003E0A51"/>
    <w:rsid w:val="003E0E70"/>
    <w:rsid w:val="003E0F40"/>
    <w:rsid w:val="003E1810"/>
    <w:rsid w:val="003E1E16"/>
    <w:rsid w:val="003E2A7F"/>
    <w:rsid w:val="003E43B4"/>
    <w:rsid w:val="003E445B"/>
    <w:rsid w:val="003E4B6F"/>
    <w:rsid w:val="003E57D8"/>
    <w:rsid w:val="003E6513"/>
    <w:rsid w:val="003E7288"/>
    <w:rsid w:val="003E7E73"/>
    <w:rsid w:val="003F3E0C"/>
    <w:rsid w:val="003F3FC3"/>
    <w:rsid w:val="003F500A"/>
    <w:rsid w:val="003F74A1"/>
    <w:rsid w:val="003F7884"/>
    <w:rsid w:val="0040055E"/>
    <w:rsid w:val="00400C89"/>
    <w:rsid w:val="004021ED"/>
    <w:rsid w:val="004027DE"/>
    <w:rsid w:val="00402801"/>
    <w:rsid w:val="0040329C"/>
    <w:rsid w:val="00403AA3"/>
    <w:rsid w:val="00403CC1"/>
    <w:rsid w:val="00405978"/>
    <w:rsid w:val="00407500"/>
    <w:rsid w:val="00407C53"/>
    <w:rsid w:val="00410668"/>
    <w:rsid w:val="00411464"/>
    <w:rsid w:val="00412B4C"/>
    <w:rsid w:val="004131DE"/>
    <w:rsid w:val="004135D9"/>
    <w:rsid w:val="004137DD"/>
    <w:rsid w:val="00414462"/>
    <w:rsid w:val="004149F5"/>
    <w:rsid w:val="00414B4D"/>
    <w:rsid w:val="00415AAC"/>
    <w:rsid w:val="0041603B"/>
    <w:rsid w:val="0041670F"/>
    <w:rsid w:val="00417461"/>
    <w:rsid w:val="00421D1C"/>
    <w:rsid w:val="00422604"/>
    <w:rsid w:val="004226F2"/>
    <w:rsid w:val="00423F46"/>
    <w:rsid w:val="0042504F"/>
    <w:rsid w:val="00425400"/>
    <w:rsid w:val="00426E3B"/>
    <w:rsid w:val="00427F55"/>
    <w:rsid w:val="00430510"/>
    <w:rsid w:val="00430E46"/>
    <w:rsid w:val="00430ED5"/>
    <w:rsid w:val="00432DBC"/>
    <w:rsid w:val="00432E12"/>
    <w:rsid w:val="0043417B"/>
    <w:rsid w:val="0043526A"/>
    <w:rsid w:val="00435770"/>
    <w:rsid w:val="004359D7"/>
    <w:rsid w:val="00436165"/>
    <w:rsid w:val="004365D5"/>
    <w:rsid w:val="004368EE"/>
    <w:rsid w:val="00436FDF"/>
    <w:rsid w:val="00437D73"/>
    <w:rsid w:val="00437E70"/>
    <w:rsid w:val="004401D9"/>
    <w:rsid w:val="00440567"/>
    <w:rsid w:val="004406D6"/>
    <w:rsid w:val="00442A66"/>
    <w:rsid w:val="00443BE6"/>
    <w:rsid w:val="00443DCD"/>
    <w:rsid w:val="00443E23"/>
    <w:rsid w:val="004444A6"/>
    <w:rsid w:val="00444B3A"/>
    <w:rsid w:val="00445FD7"/>
    <w:rsid w:val="00446F6F"/>
    <w:rsid w:val="00447145"/>
    <w:rsid w:val="00447439"/>
    <w:rsid w:val="00450771"/>
    <w:rsid w:val="00450D39"/>
    <w:rsid w:val="00451D97"/>
    <w:rsid w:val="0045274F"/>
    <w:rsid w:val="004534A2"/>
    <w:rsid w:val="00454729"/>
    <w:rsid w:val="00454C55"/>
    <w:rsid w:val="00455294"/>
    <w:rsid w:val="00456DA7"/>
    <w:rsid w:val="00457549"/>
    <w:rsid w:val="0045772F"/>
    <w:rsid w:val="00457C61"/>
    <w:rsid w:val="00460BF2"/>
    <w:rsid w:val="00461097"/>
    <w:rsid w:val="004612C8"/>
    <w:rsid w:val="004614E9"/>
    <w:rsid w:val="00461CC5"/>
    <w:rsid w:val="004620AA"/>
    <w:rsid w:val="0046258E"/>
    <w:rsid w:val="0046287D"/>
    <w:rsid w:val="004644B9"/>
    <w:rsid w:val="00464979"/>
    <w:rsid w:val="00464D4B"/>
    <w:rsid w:val="004659E5"/>
    <w:rsid w:val="00465C3B"/>
    <w:rsid w:val="00465DF9"/>
    <w:rsid w:val="0046609A"/>
    <w:rsid w:val="00466BD6"/>
    <w:rsid w:val="00466C10"/>
    <w:rsid w:val="00470EDB"/>
    <w:rsid w:val="00470F67"/>
    <w:rsid w:val="0047101E"/>
    <w:rsid w:val="00471E25"/>
    <w:rsid w:val="00472178"/>
    <w:rsid w:val="004721E2"/>
    <w:rsid w:val="0047335B"/>
    <w:rsid w:val="0047355A"/>
    <w:rsid w:val="00474E3F"/>
    <w:rsid w:val="00475A54"/>
    <w:rsid w:val="00475A6D"/>
    <w:rsid w:val="004760E3"/>
    <w:rsid w:val="0047720C"/>
    <w:rsid w:val="00477334"/>
    <w:rsid w:val="00480A91"/>
    <w:rsid w:val="00481BF4"/>
    <w:rsid w:val="0048320C"/>
    <w:rsid w:val="004839C0"/>
    <w:rsid w:val="00483BA7"/>
    <w:rsid w:val="004851DC"/>
    <w:rsid w:val="00485FFD"/>
    <w:rsid w:val="004862FF"/>
    <w:rsid w:val="00487CA4"/>
    <w:rsid w:val="004938A5"/>
    <w:rsid w:val="004A0394"/>
    <w:rsid w:val="004A09DC"/>
    <w:rsid w:val="004A0F5C"/>
    <w:rsid w:val="004A1C5A"/>
    <w:rsid w:val="004A1DBE"/>
    <w:rsid w:val="004A4ABF"/>
    <w:rsid w:val="004A506D"/>
    <w:rsid w:val="004A590A"/>
    <w:rsid w:val="004A6494"/>
    <w:rsid w:val="004A6ED1"/>
    <w:rsid w:val="004A70C3"/>
    <w:rsid w:val="004A7428"/>
    <w:rsid w:val="004A7B2B"/>
    <w:rsid w:val="004B08B1"/>
    <w:rsid w:val="004B08FE"/>
    <w:rsid w:val="004B0B8A"/>
    <w:rsid w:val="004B1430"/>
    <w:rsid w:val="004B1B85"/>
    <w:rsid w:val="004B2E75"/>
    <w:rsid w:val="004B3AD2"/>
    <w:rsid w:val="004B3DEA"/>
    <w:rsid w:val="004B3EE5"/>
    <w:rsid w:val="004B4A21"/>
    <w:rsid w:val="004B4ACB"/>
    <w:rsid w:val="004B4F82"/>
    <w:rsid w:val="004B51F1"/>
    <w:rsid w:val="004B54ED"/>
    <w:rsid w:val="004B5736"/>
    <w:rsid w:val="004B5B93"/>
    <w:rsid w:val="004B7345"/>
    <w:rsid w:val="004B7B03"/>
    <w:rsid w:val="004C1843"/>
    <w:rsid w:val="004C21A7"/>
    <w:rsid w:val="004C272F"/>
    <w:rsid w:val="004C2D5C"/>
    <w:rsid w:val="004C3743"/>
    <w:rsid w:val="004C3D2A"/>
    <w:rsid w:val="004C4C8F"/>
    <w:rsid w:val="004C52A1"/>
    <w:rsid w:val="004C5CE1"/>
    <w:rsid w:val="004C79FD"/>
    <w:rsid w:val="004C7F7B"/>
    <w:rsid w:val="004D0062"/>
    <w:rsid w:val="004D05B4"/>
    <w:rsid w:val="004D0D6F"/>
    <w:rsid w:val="004D154B"/>
    <w:rsid w:val="004D1AB4"/>
    <w:rsid w:val="004D20CB"/>
    <w:rsid w:val="004D2EC2"/>
    <w:rsid w:val="004D33F3"/>
    <w:rsid w:val="004D4724"/>
    <w:rsid w:val="004D56B3"/>
    <w:rsid w:val="004D5E6B"/>
    <w:rsid w:val="004D6EC7"/>
    <w:rsid w:val="004D6FC4"/>
    <w:rsid w:val="004D7CC3"/>
    <w:rsid w:val="004E0AF7"/>
    <w:rsid w:val="004E1210"/>
    <w:rsid w:val="004E192C"/>
    <w:rsid w:val="004E1CEB"/>
    <w:rsid w:val="004E22B2"/>
    <w:rsid w:val="004E2700"/>
    <w:rsid w:val="004E3BDB"/>
    <w:rsid w:val="004E3C6E"/>
    <w:rsid w:val="004E3D79"/>
    <w:rsid w:val="004E4054"/>
    <w:rsid w:val="004E4E1E"/>
    <w:rsid w:val="004E51CA"/>
    <w:rsid w:val="004E5DCC"/>
    <w:rsid w:val="004E5F60"/>
    <w:rsid w:val="004E5FB6"/>
    <w:rsid w:val="004E61E4"/>
    <w:rsid w:val="004E6EE2"/>
    <w:rsid w:val="004F15B9"/>
    <w:rsid w:val="004F20C1"/>
    <w:rsid w:val="004F2C35"/>
    <w:rsid w:val="004F4BFC"/>
    <w:rsid w:val="004F4EE0"/>
    <w:rsid w:val="004F5362"/>
    <w:rsid w:val="004F5E3E"/>
    <w:rsid w:val="004F734C"/>
    <w:rsid w:val="004F7F22"/>
    <w:rsid w:val="005026C2"/>
    <w:rsid w:val="00502B26"/>
    <w:rsid w:val="0050363F"/>
    <w:rsid w:val="005037BB"/>
    <w:rsid w:val="00503A69"/>
    <w:rsid w:val="0050502A"/>
    <w:rsid w:val="00505419"/>
    <w:rsid w:val="005059DB"/>
    <w:rsid w:val="00505BB3"/>
    <w:rsid w:val="00506D7C"/>
    <w:rsid w:val="00506EBF"/>
    <w:rsid w:val="005073C3"/>
    <w:rsid w:val="00507942"/>
    <w:rsid w:val="005104B2"/>
    <w:rsid w:val="00511859"/>
    <w:rsid w:val="005125C5"/>
    <w:rsid w:val="00512A74"/>
    <w:rsid w:val="00513399"/>
    <w:rsid w:val="005134B8"/>
    <w:rsid w:val="00513528"/>
    <w:rsid w:val="00513FE5"/>
    <w:rsid w:val="00514735"/>
    <w:rsid w:val="00514BA0"/>
    <w:rsid w:val="005158BD"/>
    <w:rsid w:val="0051643A"/>
    <w:rsid w:val="005175E6"/>
    <w:rsid w:val="0051777A"/>
    <w:rsid w:val="0051780B"/>
    <w:rsid w:val="00517E56"/>
    <w:rsid w:val="00520501"/>
    <w:rsid w:val="00520792"/>
    <w:rsid w:val="005211FF"/>
    <w:rsid w:val="00521FA4"/>
    <w:rsid w:val="00522944"/>
    <w:rsid w:val="00522B2D"/>
    <w:rsid w:val="00522BA3"/>
    <w:rsid w:val="00523B8D"/>
    <w:rsid w:val="00523F26"/>
    <w:rsid w:val="005249DA"/>
    <w:rsid w:val="0052538F"/>
    <w:rsid w:val="00526693"/>
    <w:rsid w:val="00526879"/>
    <w:rsid w:val="00527C87"/>
    <w:rsid w:val="00532177"/>
    <w:rsid w:val="005329F5"/>
    <w:rsid w:val="005337A2"/>
    <w:rsid w:val="005338B3"/>
    <w:rsid w:val="00533949"/>
    <w:rsid w:val="00533E56"/>
    <w:rsid w:val="00536B4F"/>
    <w:rsid w:val="00537C12"/>
    <w:rsid w:val="00540A17"/>
    <w:rsid w:val="00541EE2"/>
    <w:rsid w:val="00542788"/>
    <w:rsid w:val="005438C5"/>
    <w:rsid w:val="00543CCF"/>
    <w:rsid w:val="00543E03"/>
    <w:rsid w:val="00543E9C"/>
    <w:rsid w:val="00544AF1"/>
    <w:rsid w:val="00546F71"/>
    <w:rsid w:val="00553B13"/>
    <w:rsid w:val="00553FC4"/>
    <w:rsid w:val="00554A5C"/>
    <w:rsid w:val="00554A80"/>
    <w:rsid w:val="00555EA8"/>
    <w:rsid w:val="00556166"/>
    <w:rsid w:val="00556E6F"/>
    <w:rsid w:val="00560026"/>
    <w:rsid w:val="005611FE"/>
    <w:rsid w:val="00562E5B"/>
    <w:rsid w:val="00563442"/>
    <w:rsid w:val="0056628E"/>
    <w:rsid w:val="005667F2"/>
    <w:rsid w:val="00571ADF"/>
    <w:rsid w:val="00571D23"/>
    <w:rsid w:val="00571D87"/>
    <w:rsid w:val="00572E25"/>
    <w:rsid w:val="00573615"/>
    <w:rsid w:val="00573DB6"/>
    <w:rsid w:val="005763AE"/>
    <w:rsid w:val="00576D11"/>
    <w:rsid w:val="005778CA"/>
    <w:rsid w:val="00580DB9"/>
    <w:rsid w:val="00581168"/>
    <w:rsid w:val="005817E5"/>
    <w:rsid w:val="00581811"/>
    <w:rsid w:val="005821C5"/>
    <w:rsid w:val="00582FBA"/>
    <w:rsid w:val="00585004"/>
    <w:rsid w:val="0058643A"/>
    <w:rsid w:val="00587DE9"/>
    <w:rsid w:val="00590258"/>
    <w:rsid w:val="00593695"/>
    <w:rsid w:val="005938C4"/>
    <w:rsid w:val="00595123"/>
    <w:rsid w:val="005951D6"/>
    <w:rsid w:val="0059651C"/>
    <w:rsid w:val="00596FD5"/>
    <w:rsid w:val="0059736E"/>
    <w:rsid w:val="005A0510"/>
    <w:rsid w:val="005A0FDD"/>
    <w:rsid w:val="005A10B5"/>
    <w:rsid w:val="005A1CE7"/>
    <w:rsid w:val="005A1D6B"/>
    <w:rsid w:val="005A2401"/>
    <w:rsid w:val="005A2DDD"/>
    <w:rsid w:val="005A2E21"/>
    <w:rsid w:val="005A3868"/>
    <w:rsid w:val="005A3944"/>
    <w:rsid w:val="005A48AD"/>
    <w:rsid w:val="005A4E8B"/>
    <w:rsid w:val="005A50AE"/>
    <w:rsid w:val="005A54EB"/>
    <w:rsid w:val="005A621B"/>
    <w:rsid w:val="005A62C4"/>
    <w:rsid w:val="005A6C82"/>
    <w:rsid w:val="005A7E05"/>
    <w:rsid w:val="005B2043"/>
    <w:rsid w:val="005B2B16"/>
    <w:rsid w:val="005B4FD9"/>
    <w:rsid w:val="005B67A7"/>
    <w:rsid w:val="005B7BA0"/>
    <w:rsid w:val="005C0F5D"/>
    <w:rsid w:val="005C297F"/>
    <w:rsid w:val="005C2C06"/>
    <w:rsid w:val="005C2DF5"/>
    <w:rsid w:val="005C2FED"/>
    <w:rsid w:val="005C33EB"/>
    <w:rsid w:val="005C3993"/>
    <w:rsid w:val="005C5E13"/>
    <w:rsid w:val="005C5F63"/>
    <w:rsid w:val="005C6056"/>
    <w:rsid w:val="005D00FC"/>
    <w:rsid w:val="005D0819"/>
    <w:rsid w:val="005D0A79"/>
    <w:rsid w:val="005D0B10"/>
    <w:rsid w:val="005D174D"/>
    <w:rsid w:val="005D2D42"/>
    <w:rsid w:val="005D34EE"/>
    <w:rsid w:val="005D351A"/>
    <w:rsid w:val="005D398C"/>
    <w:rsid w:val="005D3EB9"/>
    <w:rsid w:val="005D46CB"/>
    <w:rsid w:val="005D4DB2"/>
    <w:rsid w:val="005D51AB"/>
    <w:rsid w:val="005D61D7"/>
    <w:rsid w:val="005D6207"/>
    <w:rsid w:val="005D644C"/>
    <w:rsid w:val="005D6FA9"/>
    <w:rsid w:val="005D765B"/>
    <w:rsid w:val="005D7D0F"/>
    <w:rsid w:val="005E079D"/>
    <w:rsid w:val="005E0889"/>
    <w:rsid w:val="005E08DD"/>
    <w:rsid w:val="005E0AB2"/>
    <w:rsid w:val="005E0C6B"/>
    <w:rsid w:val="005E1158"/>
    <w:rsid w:val="005E224A"/>
    <w:rsid w:val="005E25D3"/>
    <w:rsid w:val="005E274E"/>
    <w:rsid w:val="005E3040"/>
    <w:rsid w:val="005E395F"/>
    <w:rsid w:val="005E3CF7"/>
    <w:rsid w:val="005E3F05"/>
    <w:rsid w:val="005E4290"/>
    <w:rsid w:val="005E4BC6"/>
    <w:rsid w:val="005E5041"/>
    <w:rsid w:val="005E637F"/>
    <w:rsid w:val="005E69C7"/>
    <w:rsid w:val="005E6CC8"/>
    <w:rsid w:val="005E6E91"/>
    <w:rsid w:val="005E7493"/>
    <w:rsid w:val="005E750B"/>
    <w:rsid w:val="005E791D"/>
    <w:rsid w:val="005F00C8"/>
    <w:rsid w:val="005F0873"/>
    <w:rsid w:val="005F1498"/>
    <w:rsid w:val="005F1BB6"/>
    <w:rsid w:val="005F2339"/>
    <w:rsid w:val="0060002A"/>
    <w:rsid w:val="00600276"/>
    <w:rsid w:val="0060043D"/>
    <w:rsid w:val="006006CB"/>
    <w:rsid w:val="00600E8F"/>
    <w:rsid w:val="006011E3"/>
    <w:rsid w:val="00601333"/>
    <w:rsid w:val="00601F70"/>
    <w:rsid w:val="00602351"/>
    <w:rsid w:val="0060269D"/>
    <w:rsid w:val="00602C91"/>
    <w:rsid w:val="006040F9"/>
    <w:rsid w:val="006045A2"/>
    <w:rsid w:val="00604AD8"/>
    <w:rsid w:val="006109E3"/>
    <w:rsid w:val="00611D51"/>
    <w:rsid w:val="00612101"/>
    <w:rsid w:val="00612A56"/>
    <w:rsid w:val="00613E24"/>
    <w:rsid w:val="00613EBB"/>
    <w:rsid w:val="006141E2"/>
    <w:rsid w:val="0061460E"/>
    <w:rsid w:val="0061470D"/>
    <w:rsid w:val="00614945"/>
    <w:rsid w:val="00615763"/>
    <w:rsid w:val="00615CC9"/>
    <w:rsid w:val="00620852"/>
    <w:rsid w:val="00622C2E"/>
    <w:rsid w:val="00622EA8"/>
    <w:rsid w:val="00623047"/>
    <w:rsid w:val="00623987"/>
    <w:rsid w:val="00623E6A"/>
    <w:rsid w:val="00626732"/>
    <w:rsid w:val="00626EC6"/>
    <w:rsid w:val="00631044"/>
    <w:rsid w:val="00631F2A"/>
    <w:rsid w:val="006332F6"/>
    <w:rsid w:val="0063395D"/>
    <w:rsid w:val="00634C35"/>
    <w:rsid w:val="00634C3D"/>
    <w:rsid w:val="00634F27"/>
    <w:rsid w:val="00635AAC"/>
    <w:rsid w:val="00635C61"/>
    <w:rsid w:val="006360D7"/>
    <w:rsid w:val="006365D1"/>
    <w:rsid w:val="0063782E"/>
    <w:rsid w:val="006405FB"/>
    <w:rsid w:val="00641007"/>
    <w:rsid w:val="00641CC5"/>
    <w:rsid w:val="006435CF"/>
    <w:rsid w:val="00643D97"/>
    <w:rsid w:val="00644C1B"/>
    <w:rsid w:val="00644F6C"/>
    <w:rsid w:val="00645108"/>
    <w:rsid w:val="006454A2"/>
    <w:rsid w:val="00645E42"/>
    <w:rsid w:val="0064770A"/>
    <w:rsid w:val="00650246"/>
    <w:rsid w:val="00650A66"/>
    <w:rsid w:val="00650C6C"/>
    <w:rsid w:val="006513DA"/>
    <w:rsid w:val="00653386"/>
    <w:rsid w:val="00654936"/>
    <w:rsid w:val="00654BB0"/>
    <w:rsid w:val="006556F7"/>
    <w:rsid w:val="0065583C"/>
    <w:rsid w:val="00655B41"/>
    <w:rsid w:val="00655E1E"/>
    <w:rsid w:val="00656D1B"/>
    <w:rsid w:val="00657075"/>
    <w:rsid w:val="00661C19"/>
    <w:rsid w:val="0066238C"/>
    <w:rsid w:val="006634D8"/>
    <w:rsid w:val="00663D23"/>
    <w:rsid w:val="00664391"/>
    <w:rsid w:val="00666550"/>
    <w:rsid w:val="006675CD"/>
    <w:rsid w:val="00670089"/>
    <w:rsid w:val="00670D02"/>
    <w:rsid w:val="00672E08"/>
    <w:rsid w:val="006733FB"/>
    <w:rsid w:val="00673FEC"/>
    <w:rsid w:val="0067415E"/>
    <w:rsid w:val="0067530B"/>
    <w:rsid w:val="00675611"/>
    <w:rsid w:val="00677BEC"/>
    <w:rsid w:val="006809E2"/>
    <w:rsid w:val="00680D40"/>
    <w:rsid w:val="00680E4E"/>
    <w:rsid w:val="00680F8D"/>
    <w:rsid w:val="006826C5"/>
    <w:rsid w:val="00682B1B"/>
    <w:rsid w:val="00684381"/>
    <w:rsid w:val="00685082"/>
    <w:rsid w:val="00685411"/>
    <w:rsid w:val="00687210"/>
    <w:rsid w:val="00691586"/>
    <w:rsid w:val="0069174D"/>
    <w:rsid w:val="006918D9"/>
    <w:rsid w:val="00692326"/>
    <w:rsid w:val="00692D88"/>
    <w:rsid w:val="00693EC1"/>
    <w:rsid w:val="00694079"/>
    <w:rsid w:val="006947E2"/>
    <w:rsid w:val="006949B8"/>
    <w:rsid w:val="00695462"/>
    <w:rsid w:val="00695670"/>
    <w:rsid w:val="00696093"/>
    <w:rsid w:val="00696B63"/>
    <w:rsid w:val="00697341"/>
    <w:rsid w:val="006977DD"/>
    <w:rsid w:val="006A082C"/>
    <w:rsid w:val="006A0B7B"/>
    <w:rsid w:val="006A2683"/>
    <w:rsid w:val="006A3689"/>
    <w:rsid w:val="006A3C9B"/>
    <w:rsid w:val="006A5CF6"/>
    <w:rsid w:val="006A5EC4"/>
    <w:rsid w:val="006A6A24"/>
    <w:rsid w:val="006A6CDC"/>
    <w:rsid w:val="006A7097"/>
    <w:rsid w:val="006A7C28"/>
    <w:rsid w:val="006A7CA8"/>
    <w:rsid w:val="006A7F80"/>
    <w:rsid w:val="006B0001"/>
    <w:rsid w:val="006B10E6"/>
    <w:rsid w:val="006B2648"/>
    <w:rsid w:val="006B3351"/>
    <w:rsid w:val="006B415E"/>
    <w:rsid w:val="006B4A02"/>
    <w:rsid w:val="006B665A"/>
    <w:rsid w:val="006B6940"/>
    <w:rsid w:val="006B75F1"/>
    <w:rsid w:val="006C02E5"/>
    <w:rsid w:val="006C0C0E"/>
    <w:rsid w:val="006C2E0C"/>
    <w:rsid w:val="006C2E1F"/>
    <w:rsid w:val="006C31AE"/>
    <w:rsid w:val="006C409E"/>
    <w:rsid w:val="006C40DF"/>
    <w:rsid w:val="006C4D81"/>
    <w:rsid w:val="006C51AB"/>
    <w:rsid w:val="006C538C"/>
    <w:rsid w:val="006C579F"/>
    <w:rsid w:val="006C57FD"/>
    <w:rsid w:val="006C5CC1"/>
    <w:rsid w:val="006C677C"/>
    <w:rsid w:val="006C6CAB"/>
    <w:rsid w:val="006D03B8"/>
    <w:rsid w:val="006D166A"/>
    <w:rsid w:val="006D16AC"/>
    <w:rsid w:val="006D497F"/>
    <w:rsid w:val="006D5985"/>
    <w:rsid w:val="006D59DD"/>
    <w:rsid w:val="006D66EB"/>
    <w:rsid w:val="006D6C2F"/>
    <w:rsid w:val="006D73F5"/>
    <w:rsid w:val="006D7971"/>
    <w:rsid w:val="006E07E9"/>
    <w:rsid w:val="006E0AFA"/>
    <w:rsid w:val="006E1644"/>
    <w:rsid w:val="006E1E07"/>
    <w:rsid w:val="006E1F46"/>
    <w:rsid w:val="006E2E68"/>
    <w:rsid w:val="006E3556"/>
    <w:rsid w:val="006E4265"/>
    <w:rsid w:val="006E4E5F"/>
    <w:rsid w:val="006E6289"/>
    <w:rsid w:val="006F05F7"/>
    <w:rsid w:val="006F064F"/>
    <w:rsid w:val="006F18D8"/>
    <w:rsid w:val="006F1EA0"/>
    <w:rsid w:val="006F23CC"/>
    <w:rsid w:val="006F2A13"/>
    <w:rsid w:val="006F3EBE"/>
    <w:rsid w:val="006F4B33"/>
    <w:rsid w:val="006F4BC2"/>
    <w:rsid w:val="006F6071"/>
    <w:rsid w:val="006F6B7C"/>
    <w:rsid w:val="006F6D8A"/>
    <w:rsid w:val="006F7189"/>
    <w:rsid w:val="006F7CD4"/>
    <w:rsid w:val="00700282"/>
    <w:rsid w:val="00700715"/>
    <w:rsid w:val="00700758"/>
    <w:rsid w:val="00700C41"/>
    <w:rsid w:val="00701987"/>
    <w:rsid w:val="00702B45"/>
    <w:rsid w:val="00702C5E"/>
    <w:rsid w:val="007033DD"/>
    <w:rsid w:val="007044BC"/>
    <w:rsid w:val="00704562"/>
    <w:rsid w:val="00704E2C"/>
    <w:rsid w:val="0070504B"/>
    <w:rsid w:val="007054D6"/>
    <w:rsid w:val="00705685"/>
    <w:rsid w:val="00706D15"/>
    <w:rsid w:val="00706E4C"/>
    <w:rsid w:val="00706F22"/>
    <w:rsid w:val="00707FD6"/>
    <w:rsid w:val="007101B5"/>
    <w:rsid w:val="00710222"/>
    <w:rsid w:val="00710CB4"/>
    <w:rsid w:val="007114C0"/>
    <w:rsid w:val="007124BA"/>
    <w:rsid w:val="007126C3"/>
    <w:rsid w:val="00712BB3"/>
    <w:rsid w:val="00713453"/>
    <w:rsid w:val="00713A09"/>
    <w:rsid w:val="00714CC1"/>
    <w:rsid w:val="0071594E"/>
    <w:rsid w:val="0071763B"/>
    <w:rsid w:val="00720157"/>
    <w:rsid w:val="0072139C"/>
    <w:rsid w:val="00721AFB"/>
    <w:rsid w:val="00721D53"/>
    <w:rsid w:val="00721DFA"/>
    <w:rsid w:val="007228E6"/>
    <w:rsid w:val="007228F1"/>
    <w:rsid w:val="00723392"/>
    <w:rsid w:val="0072399B"/>
    <w:rsid w:val="00723D9B"/>
    <w:rsid w:val="00725169"/>
    <w:rsid w:val="0072567F"/>
    <w:rsid w:val="00727220"/>
    <w:rsid w:val="0073220A"/>
    <w:rsid w:val="00732735"/>
    <w:rsid w:val="00733429"/>
    <w:rsid w:val="0073365B"/>
    <w:rsid w:val="007339C9"/>
    <w:rsid w:val="00734A20"/>
    <w:rsid w:val="007357DA"/>
    <w:rsid w:val="00736B17"/>
    <w:rsid w:val="007372A3"/>
    <w:rsid w:val="00741536"/>
    <w:rsid w:val="00741545"/>
    <w:rsid w:val="00743841"/>
    <w:rsid w:val="00744178"/>
    <w:rsid w:val="00744AC7"/>
    <w:rsid w:val="007454D2"/>
    <w:rsid w:val="00745A4E"/>
    <w:rsid w:val="0074617E"/>
    <w:rsid w:val="007462F4"/>
    <w:rsid w:val="0074664E"/>
    <w:rsid w:val="00746A56"/>
    <w:rsid w:val="00746C19"/>
    <w:rsid w:val="0075122F"/>
    <w:rsid w:val="00751A77"/>
    <w:rsid w:val="00752DAD"/>
    <w:rsid w:val="00752E86"/>
    <w:rsid w:val="00752F2A"/>
    <w:rsid w:val="0075391E"/>
    <w:rsid w:val="00754A08"/>
    <w:rsid w:val="00754E16"/>
    <w:rsid w:val="007554D0"/>
    <w:rsid w:val="00755B98"/>
    <w:rsid w:val="00757873"/>
    <w:rsid w:val="00760767"/>
    <w:rsid w:val="00760A67"/>
    <w:rsid w:val="00761087"/>
    <w:rsid w:val="007615EB"/>
    <w:rsid w:val="0076391C"/>
    <w:rsid w:val="00765E87"/>
    <w:rsid w:val="007667F0"/>
    <w:rsid w:val="00767D4E"/>
    <w:rsid w:val="00770A28"/>
    <w:rsid w:val="00771115"/>
    <w:rsid w:val="00771BB3"/>
    <w:rsid w:val="00771FB2"/>
    <w:rsid w:val="00772C81"/>
    <w:rsid w:val="00772F8E"/>
    <w:rsid w:val="0077317E"/>
    <w:rsid w:val="00773E23"/>
    <w:rsid w:val="00774C20"/>
    <w:rsid w:val="00775A02"/>
    <w:rsid w:val="00775CFB"/>
    <w:rsid w:val="00775EE0"/>
    <w:rsid w:val="00777D41"/>
    <w:rsid w:val="00780807"/>
    <w:rsid w:val="007809F0"/>
    <w:rsid w:val="00781205"/>
    <w:rsid w:val="00783879"/>
    <w:rsid w:val="007853EA"/>
    <w:rsid w:val="007866E2"/>
    <w:rsid w:val="00786A1E"/>
    <w:rsid w:val="00787936"/>
    <w:rsid w:val="00793072"/>
    <w:rsid w:val="00794932"/>
    <w:rsid w:val="00794AF4"/>
    <w:rsid w:val="00795C31"/>
    <w:rsid w:val="00796360"/>
    <w:rsid w:val="007964B6"/>
    <w:rsid w:val="00797CFE"/>
    <w:rsid w:val="007A0948"/>
    <w:rsid w:val="007A0AB6"/>
    <w:rsid w:val="007A3866"/>
    <w:rsid w:val="007A3DDA"/>
    <w:rsid w:val="007A4E14"/>
    <w:rsid w:val="007A59FA"/>
    <w:rsid w:val="007A6C5E"/>
    <w:rsid w:val="007A7AA8"/>
    <w:rsid w:val="007B0122"/>
    <w:rsid w:val="007B16FF"/>
    <w:rsid w:val="007B1B87"/>
    <w:rsid w:val="007B22B5"/>
    <w:rsid w:val="007B24AF"/>
    <w:rsid w:val="007B275A"/>
    <w:rsid w:val="007B2E8D"/>
    <w:rsid w:val="007B40E3"/>
    <w:rsid w:val="007B46FA"/>
    <w:rsid w:val="007B4AFA"/>
    <w:rsid w:val="007B6022"/>
    <w:rsid w:val="007B67C5"/>
    <w:rsid w:val="007B74E6"/>
    <w:rsid w:val="007B783A"/>
    <w:rsid w:val="007C00F4"/>
    <w:rsid w:val="007C0BC8"/>
    <w:rsid w:val="007C0C81"/>
    <w:rsid w:val="007C1C80"/>
    <w:rsid w:val="007C1CBE"/>
    <w:rsid w:val="007C21E2"/>
    <w:rsid w:val="007C2481"/>
    <w:rsid w:val="007C273C"/>
    <w:rsid w:val="007C3509"/>
    <w:rsid w:val="007C4443"/>
    <w:rsid w:val="007C5D25"/>
    <w:rsid w:val="007C6BBD"/>
    <w:rsid w:val="007C7268"/>
    <w:rsid w:val="007C77FF"/>
    <w:rsid w:val="007C7EC7"/>
    <w:rsid w:val="007D0186"/>
    <w:rsid w:val="007D09C9"/>
    <w:rsid w:val="007D228E"/>
    <w:rsid w:val="007D2EC0"/>
    <w:rsid w:val="007D3811"/>
    <w:rsid w:val="007D3EDA"/>
    <w:rsid w:val="007D41C3"/>
    <w:rsid w:val="007D431D"/>
    <w:rsid w:val="007D4BD9"/>
    <w:rsid w:val="007D4F4B"/>
    <w:rsid w:val="007D60BE"/>
    <w:rsid w:val="007D6A4B"/>
    <w:rsid w:val="007D6B1A"/>
    <w:rsid w:val="007D7E02"/>
    <w:rsid w:val="007E0962"/>
    <w:rsid w:val="007E119B"/>
    <w:rsid w:val="007E23D4"/>
    <w:rsid w:val="007E2C8F"/>
    <w:rsid w:val="007E325E"/>
    <w:rsid w:val="007E34FD"/>
    <w:rsid w:val="007E4A4B"/>
    <w:rsid w:val="007E53B6"/>
    <w:rsid w:val="007E5BC9"/>
    <w:rsid w:val="007E6F7F"/>
    <w:rsid w:val="007F0C66"/>
    <w:rsid w:val="007F1440"/>
    <w:rsid w:val="007F18A7"/>
    <w:rsid w:val="007F24BF"/>
    <w:rsid w:val="007F5B04"/>
    <w:rsid w:val="007F5C97"/>
    <w:rsid w:val="007F6384"/>
    <w:rsid w:val="007F6427"/>
    <w:rsid w:val="007F699E"/>
    <w:rsid w:val="007F72A1"/>
    <w:rsid w:val="00800058"/>
    <w:rsid w:val="00800A42"/>
    <w:rsid w:val="008018D4"/>
    <w:rsid w:val="00801F16"/>
    <w:rsid w:val="00801F33"/>
    <w:rsid w:val="00802094"/>
    <w:rsid w:val="00802F3D"/>
    <w:rsid w:val="00803C77"/>
    <w:rsid w:val="00803CEF"/>
    <w:rsid w:val="00804D85"/>
    <w:rsid w:val="0080622E"/>
    <w:rsid w:val="00806867"/>
    <w:rsid w:val="00806882"/>
    <w:rsid w:val="00806BD9"/>
    <w:rsid w:val="00807D0D"/>
    <w:rsid w:val="008101E8"/>
    <w:rsid w:val="00811191"/>
    <w:rsid w:val="00811523"/>
    <w:rsid w:val="00811530"/>
    <w:rsid w:val="00811FDA"/>
    <w:rsid w:val="008121CC"/>
    <w:rsid w:val="00813D63"/>
    <w:rsid w:val="008144EC"/>
    <w:rsid w:val="00814A4C"/>
    <w:rsid w:val="0081738E"/>
    <w:rsid w:val="008179B3"/>
    <w:rsid w:val="00817AE7"/>
    <w:rsid w:val="00820C27"/>
    <w:rsid w:val="008217FC"/>
    <w:rsid w:val="00821ED9"/>
    <w:rsid w:val="00822EF7"/>
    <w:rsid w:val="008237DC"/>
    <w:rsid w:val="00823E22"/>
    <w:rsid w:val="00824206"/>
    <w:rsid w:val="00824647"/>
    <w:rsid w:val="00825372"/>
    <w:rsid w:val="00826DD1"/>
    <w:rsid w:val="00830A9D"/>
    <w:rsid w:val="008312AC"/>
    <w:rsid w:val="00831940"/>
    <w:rsid w:val="00831B38"/>
    <w:rsid w:val="00833426"/>
    <w:rsid w:val="00834933"/>
    <w:rsid w:val="00834985"/>
    <w:rsid w:val="00834F88"/>
    <w:rsid w:val="00837CC1"/>
    <w:rsid w:val="00840057"/>
    <w:rsid w:val="0084081A"/>
    <w:rsid w:val="00842A62"/>
    <w:rsid w:val="008431A3"/>
    <w:rsid w:val="00844524"/>
    <w:rsid w:val="00844706"/>
    <w:rsid w:val="0084595F"/>
    <w:rsid w:val="00845FCB"/>
    <w:rsid w:val="00846627"/>
    <w:rsid w:val="00847FFA"/>
    <w:rsid w:val="00852030"/>
    <w:rsid w:val="00852F03"/>
    <w:rsid w:val="00853044"/>
    <w:rsid w:val="00853A81"/>
    <w:rsid w:val="00853EA2"/>
    <w:rsid w:val="00854863"/>
    <w:rsid w:val="00857A1F"/>
    <w:rsid w:val="00857D3F"/>
    <w:rsid w:val="0086011A"/>
    <w:rsid w:val="00860504"/>
    <w:rsid w:val="00860993"/>
    <w:rsid w:val="00860EC4"/>
    <w:rsid w:val="00861087"/>
    <w:rsid w:val="00861627"/>
    <w:rsid w:val="00862A2B"/>
    <w:rsid w:val="008631D3"/>
    <w:rsid w:val="00864489"/>
    <w:rsid w:val="00864AC6"/>
    <w:rsid w:val="00864B17"/>
    <w:rsid w:val="008664EE"/>
    <w:rsid w:val="00866BD6"/>
    <w:rsid w:val="00866E03"/>
    <w:rsid w:val="008679DD"/>
    <w:rsid w:val="00870245"/>
    <w:rsid w:val="00872DE2"/>
    <w:rsid w:val="00872ED1"/>
    <w:rsid w:val="00873509"/>
    <w:rsid w:val="0087361A"/>
    <w:rsid w:val="0087387E"/>
    <w:rsid w:val="00874215"/>
    <w:rsid w:val="00874810"/>
    <w:rsid w:val="008754EB"/>
    <w:rsid w:val="008763CF"/>
    <w:rsid w:val="008775BE"/>
    <w:rsid w:val="00877A43"/>
    <w:rsid w:val="00880340"/>
    <w:rsid w:val="00880790"/>
    <w:rsid w:val="00881B99"/>
    <w:rsid w:val="00882480"/>
    <w:rsid w:val="008827E9"/>
    <w:rsid w:val="008877EA"/>
    <w:rsid w:val="0088780D"/>
    <w:rsid w:val="00890237"/>
    <w:rsid w:val="008904C2"/>
    <w:rsid w:val="008914F4"/>
    <w:rsid w:val="008917FB"/>
    <w:rsid w:val="00892A7A"/>
    <w:rsid w:val="0089349A"/>
    <w:rsid w:val="008951BF"/>
    <w:rsid w:val="0089582A"/>
    <w:rsid w:val="00895942"/>
    <w:rsid w:val="008961D5"/>
    <w:rsid w:val="00896266"/>
    <w:rsid w:val="0089670F"/>
    <w:rsid w:val="00896DE6"/>
    <w:rsid w:val="0089724A"/>
    <w:rsid w:val="008978CA"/>
    <w:rsid w:val="008A07F0"/>
    <w:rsid w:val="008A0E52"/>
    <w:rsid w:val="008A102E"/>
    <w:rsid w:val="008A2279"/>
    <w:rsid w:val="008A34E0"/>
    <w:rsid w:val="008A3628"/>
    <w:rsid w:val="008A43F2"/>
    <w:rsid w:val="008A46F7"/>
    <w:rsid w:val="008A4A9E"/>
    <w:rsid w:val="008A4F3F"/>
    <w:rsid w:val="008A5A3A"/>
    <w:rsid w:val="008A7664"/>
    <w:rsid w:val="008A7C96"/>
    <w:rsid w:val="008B0BEB"/>
    <w:rsid w:val="008B0CA8"/>
    <w:rsid w:val="008B2284"/>
    <w:rsid w:val="008B319C"/>
    <w:rsid w:val="008B328E"/>
    <w:rsid w:val="008B39F7"/>
    <w:rsid w:val="008B4CEE"/>
    <w:rsid w:val="008B4E4F"/>
    <w:rsid w:val="008B558D"/>
    <w:rsid w:val="008B7040"/>
    <w:rsid w:val="008B70C8"/>
    <w:rsid w:val="008B762E"/>
    <w:rsid w:val="008C056D"/>
    <w:rsid w:val="008C0A46"/>
    <w:rsid w:val="008C0CD4"/>
    <w:rsid w:val="008C1734"/>
    <w:rsid w:val="008C17C3"/>
    <w:rsid w:val="008C2ED5"/>
    <w:rsid w:val="008C3003"/>
    <w:rsid w:val="008C3D0C"/>
    <w:rsid w:val="008C4593"/>
    <w:rsid w:val="008C4675"/>
    <w:rsid w:val="008C4B93"/>
    <w:rsid w:val="008C6E7C"/>
    <w:rsid w:val="008C770E"/>
    <w:rsid w:val="008C7B9C"/>
    <w:rsid w:val="008D087A"/>
    <w:rsid w:val="008D1C81"/>
    <w:rsid w:val="008D22E5"/>
    <w:rsid w:val="008D267C"/>
    <w:rsid w:val="008D3D29"/>
    <w:rsid w:val="008D4585"/>
    <w:rsid w:val="008D54E4"/>
    <w:rsid w:val="008D797C"/>
    <w:rsid w:val="008D7AB3"/>
    <w:rsid w:val="008E1058"/>
    <w:rsid w:val="008E1F67"/>
    <w:rsid w:val="008E290F"/>
    <w:rsid w:val="008E3C4B"/>
    <w:rsid w:val="008E46C7"/>
    <w:rsid w:val="008E63A2"/>
    <w:rsid w:val="008E6829"/>
    <w:rsid w:val="008E70E0"/>
    <w:rsid w:val="008F0045"/>
    <w:rsid w:val="008F113A"/>
    <w:rsid w:val="008F1995"/>
    <w:rsid w:val="008F19DE"/>
    <w:rsid w:val="008F4230"/>
    <w:rsid w:val="008F43B0"/>
    <w:rsid w:val="008F4F93"/>
    <w:rsid w:val="008F6454"/>
    <w:rsid w:val="008F692B"/>
    <w:rsid w:val="008F7A72"/>
    <w:rsid w:val="00900668"/>
    <w:rsid w:val="00901EF0"/>
    <w:rsid w:val="00902049"/>
    <w:rsid w:val="009025D1"/>
    <w:rsid w:val="00902B98"/>
    <w:rsid w:val="00904458"/>
    <w:rsid w:val="0090685C"/>
    <w:rsid w:val="0090798B"/>
    <w:rsid w:val="0091006A"/>
    <w:rsid w:val="0091075B"/>
    <w:rsid w:val="009107AE"/>
    <w:rsid w:val="00910AAE"/>
    <w:rsid w:val="00910CD9"/>
    <w:rsid w:val="00912255"/>
    <w:rsid w:val="009123AA"/>
    <w:rsid w:val="00912627"/>
    <w:rsid w:val="00912F1D"/>
    <w:rsid w:val="0091388D"/>
    <w:rsid w:val="00913961"/>
    <w:rsid w:val="00914507"/>
    <w:rsid w:val="00914712"/>
    <w:rsid w:val="00914BF7"/>
    <w:rsid w:val="00915031"/>
    <w:rsid w:val="009202B3"/>
    <w:rsid w:val="009203F0"/>
    <w:rsid w:val="0092054C"/>
    <w:rsid w:val="00920A84"/>
    <w:rsid w:val="009210FF"/>
    <w:rsid w:val="0092141F"/>
    <w:rsid w:val="0092207F"/>
    <w:rsid w:val="00923DAA"/>
    <w:rsid w:val="00923F39"/>
    <w:rsid w:val="00924FA1"/>
    <w:rsid w:val="0092582F"/>
    <w:rsid w:val="00925CC6"/>
    <w:rsid w:val="00926812"/>
    <w:rsid w:val="009268E2"/>
    <w:rsid w:val="0092735C"/>
    <w:rsid w:val="009274BE"/>
    <w:rsid w:val="009305A2"/>
    <w:rsid w:val="0093090F"/>
    <w:rsid w:val="00931431"/>
    <w:rsid w:val="0093159E"/>
    <w:rsid w:val="00931619"/>
    <w:rsid w:val="00931C80"/>
    <w:rsid w:val="009325EF"/>
    <w:rsid w:val="00932631"/>
    <w:rsid w:val="00932AEA"/>
    <w:rsid w:val="00932B98"/>
    <w:rsid w:val="009337D3"/>
    <w:rsid w:val="00933E8C"/>
    <w:rsid w:val="0093502E"/>
    <w:rsid w:val="00936E03"/>
    <w:rsid w:val="0093778C"/>
    <w:rsid w:val="009417F2"/>
    <w:rsid w:val="00941B89"/>
    <w:rsid w:val="0094247E"/>
    <w:rsid w:val="009436B5"/>
    <w:rsid w:val="00943F2F"/>
    <w:rsid w:val="00944C7D"/>
    <w:rsid w:val="009452F2"/>
    <w:rsid w:val="009452FC"/>
    <w:rsid w:val="00945456"/>
    <w:rsid w:val="00947400"/>
    <w:rsid w:val="00947531"/>
    <w:rsid w:val="00947565"/>
    <w:rsid w:val="009476DA"/>
    <w:rsid w:val="0094773F"/>
    <w:rsid w:val="00950211"/>
    <w:rsid w:val="00950409"/>
    <w:rsid w:val="00951344"/>
    <w:rsid w:val="009518C3"/>
    <w:rsid w:val="00953BF3"/>
    <w:rsid w:val="00954085"/>
    <w:rsid w:val="00954540"/>
    <w:rsid w:val="00954750"/>
    <w:rsid w:val="00954FC9"/>
    <w:rsid w:val="009555ED"/>
    <w:rsid w:val="009602F5"/>
    <w:rsid w:val="009609E9"/>
    <w:rsid w:val="00961B61"/>
    <w:rsid w:val="00961D28"/>
    <w:rsid w:val="009620D6"/>
    <w:rsid w:val="009622B1"/>
    <w:rsid w:val="00963645"/>
    <w:rsid w:val="00964E48"/>
    <w:rsid w:val="00966A07"/>
    <w:rsid w:val="009675B0"/>
    <w:rsid w:val="0097455A"/>
    <w:rsid w:val="0097552C"/>
    <w:rsid w:val="009755C2"/>
    <w:rsid w:val="00975C3E"/>
    <w:rsid w:val="00976073"/>
    <w:rsid w:val="0097609A"/>
    <w:rsid w:val="00977BFB"/>
    <w:rsid w:val="00977C70"/>
    <w:rsid w:val="009816A5"/>
    <w:rsid w:val="00981C4A"/>
    <w:rsid w:val="009841C3"/>
    <w:rsid w:val="00985435"/>
    <w:rsid w:val="00985CD3"/>
    <w:rsid w:val="00985FD3"/>
    <w:rsid w:val="00986736"/>
    <w:rsid w:val="00986E20"/>
    <w:rsid w:val="00986E45"/>
    <w:rsid w:val="0098707E"/>
    <w:rsid w:val="009878AB"/>
    <w:rsid w:val="0099063C"/>
    <w:rsid w:val="009906B6"/>
    <w:rsid w:val="0099133A"/>
    <w:rsid w:val="00991596"/>
    <w:rsid w:val="0099236C"/>
    <w:rsid w:val="00993D20"/>
    <w:rsid w:val="009944B2"/>
    <w:rsid w:val="00994831"/>
    <w:rsid w:val="009955BC"/>
    <w:rsid w:val="00995705"/>
    <w:rsid w:val="0099642F"/>
    <w:rsid w:val="009A0D47"/>
    <w:rsid w:val="009A143D"/>
    <w:rsid w:val="009A1A43"/>
    <w:rsid w:val="009A1E92"/>
    <w:rsid w:val="009A24CA"/>
    <w:rsid w:val="009A4981"/>
    <w:rsid w:val="009A593D"/>
    <w:rsid w:val="009A5959"/>
    <w:rsid w:val="009A65CC"/>
    <w:rsid w:val="009B010F"/>
    <w:rsid w:val="009B034E"/>
    <w:rsid w:val="009B0AC2"/>
    <w:rsid w:val="009B23D1"/>
    <w:rsid w:val="009B386E"/>
    <w:rsid w:val="009B3A55"/>
    <w:rsid w:val="009B4241"/>
    <w:rsid w:val="009B4AAC"/>
    <w:rsid w:val="009B5451"/>
    <w:rsid w:val="009C1035"/>
    <w:rsid w:val="009C1F9A"/>
    <w:rsid w:val="009C2A0A"/>
    <w:rsid w:val="009C2D51"/>
    <w:rsid w:val="009C348E"/>
    <w:rsid w:val="009C44CD"/>
    <w:rsid w:val="009C465A"/>
    <w:rsid w:val="009C5933"/>
    <w:rsid w:val="009C7849"/>
    <w:rsid w:val="009D07E6"/>
    <w:rsid w:val="009D1266"/>
    <w:rsid w:val="009D173E"/>
    <w:rsid w:val="009D220C"/>
    <w:rsid w:val="009D2595"/>
    <w:rsid w:val="009D6201"/>
    <w:rsid w:val="009D6873"/>
    <w:rsid w:val="009D689F"/>
    <w:rsid w:val="009E1C19"/>
    <w:rsid w:val="009E2090"/>
    <w:rsid w:val="009E2996"/>
    <w:rsid w:val="009E2A82"/>
    <w:rsid w:val="009E3D4A"/>
    <w:rsid w:val="009E44DE"/>
    <w:rsid w:val="009E4C23"/>
    <w:rsid w:val="009E5093"/>
    <w:rsid w:val="009E6134"/>
    <w:rsid w:val="009E64F8"/>
    <w:rsid w:val="009E6633"/>
    <w:rsid w:val="009E6890"/>
    <w:rsid w:val="009E6B3C"/>
    <w:rsid w:val="009F15AE"/>
    <w:rsid w:val="009F1F4F"/>
    <w:rsid w:val="009F1F80"/>
    <w:rsid w:val="009F24E2"/>
    <w:rsid w:val="009F3028"/>
    <w:rsid w:val="009F394F"/>
    <w:rsid w:val="009F4457"/>
    <w:rsid w:val="009F487C"/>
    <w:rsid w:val="009F5D6C"/>
    <w:rsid w:val="009F660F"/>
    <w:rsid w:val="009F6B01"/>
    <w:rsid w:val="009F6DD1"/>
    <w:rsid w:val="009F7136"/>
    <w:rsid w:val="009F7ED1"/>
    <w:rsid w:val="00A02752"/>
    <w:rsid w:val="00A028BC"/>
    <w:rsid w:val="00A04189"/>
    <w:rsid w:val="00A04AE1"/>
    <w:rsid w:val="00A0606C"/>
    <w:rsid w:val="00A0686A"/>
    <w:rsid w:val="00A06988"/>
    <w:rsid w:val="00A07DF8"/>
    <w:rsid w:val="00A104D4"/>
    <w:rsid w:val="00A1094A"/>
    <w:rsid w:val="00A10D50"/>
    <w:rsid w:val="00A115B1"/>
    <w:rsid w:val="00A11BEB"/>
    <w:rsid w:val="00A13157"/>
    <w:rsid w:val="00A13929"/>
    <w:rsid w:val="00A14927"/>
    <w:rsid w:val="00A1644F"/>
    <w:rsid w:val="00A16D1F"/>
    <w:rsid w:val="00A20F18"/>
    <w:rsid w:val="00A22EA5"/>
    <w:rsid w:val="00A234EC"/>
    <w:rsid w:val="00A238EB"/>
    <w:rsid w:val="00A23D47"/>
    <w:rsid w:val="00A25568"/>
    <w:rsid w:val="00A25AC1"/>
    <w:rsid w:val="00A25DF4"/>
    <w:rsid w:val="00A26563"/>
    <w:rsid w:val="00A27FC1"/>
    <w:rsid w:val="00A300D0"/>
    <w:rsid w:val="00A30420"/>
    <w:rsid w:val="00A31FE8"/>
    <w:rsid w:val="00A332BD"/>
    <w:rsid w:val="00A336C5"/>
    <w:rsid w:val="00A33A75"/>
    <w:rsid w:val="00A34FCB"/>
    <w:rsid w:val="00A35278"/>
    <w:rsid w:val="00A36860"/>
    <w:rsid w:val="00A36B12"/>
    <w:rsid w:val="00A374E6"/>
    <w:rsid w:val="00A37A38"/>
    <w:rsid w:val="00A37D8D"/>
    <w:rsid w:val="00A4098E"/>
    <w:rsid w:val="00A40C69"/>
    <w:rsid w:val="00A40CEB"/>
    <w:rsid w:val="00A411AF"/>
    <w:rsid w:val="00A424A4"/>
    <w:rsid w:val="00A43101"/>
    <w:rsid w:val="00A44603"/>
    <w:rsid w:val="00A45DFE"/>
    <w:rsid w:val="00A46B2D"/>
    <w:rsid w:val="00A4712E"/>
    <w:rsid w:val="00A472AD"/>
    <w:rsid w:val="00A47406"/>
    <w:rsid w:val="00A4742D"/>
    <w:rsid w:val="00A5002E"/>
    <w:rsid w:val="00A5024F"/>
    <w:rsid w:val="00A50EE9"/>
    <w:rsid w:val="00A536FB"/>
    <w:rsid w:val="00A541B7"/>
    <w:rsid w:val="00A5469D"/>
    <w:rsid w:val="00A56674"/>
    <w:rsid w:val="00A56B6A"/>
    <w:rsid w:val="00A57C53"/>
    <w:rsid w:val="00A601BB"/>
    <w:rsid w:val="00A60DC2"/>
    <w:rsid w:val="00A60F9D"/>
    <w:rsid w:val="00A6393B"/>
    <w:rsid w:val="00A63BF3"/>
    <w:rsid w:val="00A64075"/>
    <w:rsid w:val="00A65578"/>
    <w:rsid w:val="00A65661"/>
    <w:rsid w:val="00A661C1"/>
    <w:rsid w:val="00A671EF"/>
    <w:rsid w:val="00A700E8"/>
    <w:rsid w:val="00A70289"/>
    <w:rsid w:val="00A71B8C"/>
    <w:rsid w:val="00A71C26"/>
    <w:rsid w:val="00A72261"/>
    <w:rsid w:val="00A7271B"/>
    <w:rsid w:val="00A73A1B"/>
    <w:rsid w:val="00A73C0D"/>
    <w:rsid w:val="00A73D01"/>
    <w:rsid w:val="00A74CD4"/>
    <w:rsid w:val="00A75DAA"/>
    <w:rsid w:val="00A75E75"/>
    <w:rsid w:val="00A7653C"/>
    <w:rsid w:val="00A76A08"/>
    <w:rsid w:val="00A820E7"/>
    <w:rsid w:val="00A839C0"/>
    <w:rsid w:val="00A83A37"/>
    <w:rsid w:val="00A83EF8"/>
    <w:rsid w:val="00A8421D"/>
    <w:rsid w:val="00A853FF"/>
    <w:rsid w:val="00A85613"/>
    <w:rsid w:val="00A8596D"/>
    <w:rsid w:val="00A85CAF"/>
    <w:rsid w:val="00A86174"/>
    <w:rsid w:val="00A864FE"/>
    <w:rsid w:val="00A87FE6"/>
    <w:rsid w:val="00A909CD"/>
    <w:rsid w:val="00A933EE"/>
    <w:rsid w:val="00A93688"/>
    <w:rsid w:val="00A947B2"/>
    <w:rsid w:val="00A948D6"/>
    <w:rsid w:val="00A949BD"/>
    <w:rsid w:val="00A949C5"/>
    <w:rsid w:val="00A94D51"/>
    <w:rsid w:val="00A94D53"/>
    <w:rsid w:val="00A94E50"/>
    <w:rsid w:val="00A9580B"/>
    <w:rsid w:val="00A961E9"/>
    <w:rsid w:val="00A97117"/>
    <w:rsid w:val="00A9776E"/>
    <w:rsid w:val="00AA00CF"/>
    <w:rsid w:val="00AA1094"/>
    <w:rsid w:val="00AA14C6"/>
    <w:rsid w:val="00AA1E70"/>
    <w:rsid w:val="00AA242F"/>
    <w:rsid w:val="00AA28DA"/>
    <w:rsid w:val="00AA2D91"/>
    <w:rsid w:val="00AA2DAA"/>
    <w:rsid w:val="00AA3909"/>
    <w:rsid w:val="00AA4036"/>
    <w:rsid w:val="00AA404D"/>
    <w:rsid w:val="00AA4847"/>
    <w:rsid w:val="00AA49A2"/>
    <w:rsid w:val="00AA6703"/>
    <w:rsid w:val="00AB0ACE"/>
    <w:rsid w:val="00AB0DD5"/>
    <w:rsid w:val="00AB3B07"/>
    <w:rsid w:val="00AB3CE1"/>
    <w:rsid w:val="00AB48B4"/>
    <w:rsid w:val="00AB5017"/>
    <w:rsid w:val="00AB722F"/>
    <w:rsid w:val="00AB7F3B"/>
    <w:rsid w:val="00AC003D"/>
    <w:rsid w:val="00AC01A3"/>
    <w:rsid w:val="00AC17D0"/>
    <w:rsid w:val="00AC1D75"/>
    <w:rsid w:val="00AC2A67"/>
    <w:rsid w:val="00AC2E56"/>
    <w:rsid w:val="00AC3058"/>
    <w:rsid w:val="00AC3410"/>
    <w:rsid w:val="00AC46A8"/>
    <w:rsid w:val="00AC4D83"/>
    <w:rsid w:val="00AC5A69"/>
    <w:rsid w:val="00AD0684"/>
    <w:rsid w:val="00AD0AEA"/>
    <w:rsid w:val="00AD1FF2"/>
    <w:rsid w:val="00AD28A8"/>
    <w:rsid w:val="00AD28D6"/>
    <w:rsid w:val="00AD2A27"/>
    <w:rsid w:val="00AD5C1F"/>
    <w:rsid w:val="00AD5CDE"/>
    <w:rsid w:val="00AD5E2A"/>
    <w:rsid w:val="00AD6638"/>
    <w:rsid w:val="00AD6823"/>
    <w:rsid w:val="00AD6C78"/>
    <w:rsid w:val="00AE1EA4"/>
    <w:rsid w:val="00AE35C4"/>
    <w:rsid w:val="00AE3F4B"/>
    <w:rsid w:val="00AE4551"/>
    <w:rsid w:val="00AE4A13"/>
    <w:rsid w:val="00AE4C8A"/>
    <w:rsid w:val="00AE648C"/>
    <w:rsid w:val="00AE661D"/>
    <w:rsid w:val="00AE6940"/>
    <w:rsid w:val="00AE75F9"/>
    <w:rsid w:val="00AF0422"/>
    <w:rsid w:val="00AF0DFB"/>
    <w:rsid w:val="00AF1484"/>
    <w:rsid w:val="00AF1859"/>
    <w:rsid w:val="00AF24B3"/>
    <w:rsid w:val="00AF367F"/>
    <w:rsid w:val="00AF3A07"/>
    <w:rsid w:val="00AF45FF"/>
    <w:rsid w:val="00AF51DD"/>
    <w:rsid w:val="00AF526B"/>
    <w:rsid w:val="00AF58AD"/>
    <w:rsid w:val="00AF5B4F"/>
    <w:rsid w:val="00AF6230"/>
    <w:rsid w:val="00AF6304"/>
    <w:rsid w:val="00AF640E"/>
    <w:rsid w:val="00AF7134"/>
    <w:rsid w:val="00B01407"/>
    <w:rsid w:val="00B01E03"/>
    <w:rsid w:val="00B02A8F"/>
    <w:rsid w:val="00B033C3"/>
    <w:rsid w:val="00B0386D"/>
    <w:rsid w:val="00B045C7"/>
    <w:rsid w:val="00B0610C"/>
    <w:rsid w:val="00B064B2"/>
    <w:rsid w:val="00B06DFA"/>
    <w:rsid w:val="00B07CBD"/>
    <w:rsid w:val="00B10527"/>
    <w:rsid w:val="00B10D5F"/>
    <w:rsid w:val="00B10F38"/>
    <w:rsid w:val="00B11291"/>
    <w:rsid w:val="00B11A06"/>
    <w:rsid w:val="00B12232"/>
    <w:rsid w:val="00B13A5E"/>
    <w:rsid w:val="00B13C22"/>
    <w:rsid w:val="00B14E88"/>
    <w:rsid w:val="00B1563F"/>
    <w:rsid w:val="00B15A35"/>
    <w:rsid w:val="00B169FD"/>
    <w:rsid w:val="00B16FF4"/>
    <w:rsid w:val="00B17BAD"/>
    <w:rsid w:val="00B17CE1"/>
    <w:rsid w:val="00B21F3D"/>
    <w:rsid w:val="00B22217"/>
    <w:rsid w:val="00B222EE"/>
    <w:rsid w:val="00B244EF"/>
    <w:rsid w:val="00B2524C"/>
    <w:rsid w:val="00B257F2"/>
    <w:rsid w:val="00B2621A"/>
    <w:rsid w:val="00B26A7E"/>
    <w:rsid w:val="00B26D9E"/>
    <w:rsid w:val="00B27768"/>
    <w:rsid w:val="00B31447"/>
    <w:rsid w:val="00B3209D"/>
    <w:rsid w:val="00B32134"/>
    <w:rsid w:val="00B34A46"/>
    <w:rsid w:val="00B36AF7"/>
    <w:rsid w:val="00B37948"/>
    <w:rsid w:val="00B40553"/>
    <w:rsid w:val="00B4074B"/>
    <w:rsid w:val="00B40898"/>
    <w:rsid w:val="00B42DF3"/>
    <w:rsid w:val="00B43108"/>
    <w:rsid w:val="00B43430"/>
    <w:rsid w:val="00B438D6"/>
    <w:rsid w:val="00B43F41"/>
    <w:rsid w:val="00B43F72"/>
    <w:rsid w:val="00B4658D"/>
    <w:rsid w:val="00B5062E"/>
    <w:rsid w:val="00B50BFD"/>
    <w:rsid w:val="00B51C59"/>
    <w:rsid w:val="00B51C89"/>
    <w:rsid w:val="00B51EBF"/>
    <w:rsid w:val="00B52DE9"/>
    <w:rsid w:val="00B532EA"/>
    <w:rsid w:val="00B53A18"/>
    <w:rsid w:val="00B5445A"/>
    <w:rsid w:val="00B555BB"/>
    <w:rsid w:val="00B5615A"/>
    <w:rsid w:val="00B6052F"/>
    <w:rsid w:val="00B61249"/>
    <w:rsid w:val="00B6162F"/>
    <w:rsid w:val="00B61B29"/>
    <w:rsid w:val="00B62369"/>
    <w:rsid w:val="00B62CC7"/>
    <w:rsid w:val="00B62EF5"/>
    <w:rsid w:val="00B62F45"/>
    <w:rsid w:val="00B653D9"/>
    <w:rsid w:val="00B65BC0"/>
    <w:rsid w:val="00B66968"/>
    <w:rsid w:val="00B66BBC"/>
    <w:rsid w:val="00B67665"/>
    <w:rsid w:val="00B70511"/>
    <w:rsid w:val="00B71F98"/>
    <w:rsid w:val="00B73F9F"/>
    <w:rsid w:val="00B747FF"/>
    <w:rsid w:val="00B75232"/>
    <w:rsid w:val="00B7547B"/>
    <w:rsid w:val="00B762CB"/>
    <w:rsid w:val="00B81452"/>
    <w:rsid w:val="00B8207C"/>
    <w:rsid w:val="00B820E2"/>
    <w:rsid w:val="00B836DA"/>
    <w:rsid w:val="00B8479B"/>
    <w:rsid w:val="00B85AD6"/>
    <w:rsid w:val="00B85B1F"/>
    <w:rsid w:val="00B868F6"/>
    <w:rsid w:val="00B86D78"/>
    <w:rsid w:val="00B87070"/>
    <w:rsid w:val="00B872AD"/>
    <w:rsid w:val="00B87AD4"/>
    <w:rsid w:val="00B87F59"/>
    <w:rsid w:val="00B91912"/>
    <w:rsid w:val="00B91921"/>
    <w:rsid w:val="00B92A06"/>
    <w:rsid w:val="00B93C7E"/>
    <w:rsid w:val="00B93E2D"/>
    <w:rsid w:val="00B94F9B"/>
    <w:rsid w:val="00B96199"/>
    <w:rsid w:val="00B9681D"/>
    <w:rsid w:val="00B970D1"/>
    <w:rsid w:val="00BA014A"/>
    <w:rsid w:val="00BA1B0C"/>
    <w:rsid w:val="00BA1BD9"/>
    <w:rsid w:val="00BA2040"/>
    <w:rsid w:val="00BA3333"/>
    <w:rsid w:val="00BA3749"/>
    <w:rsid w:val="00BA3784"/>
    <w:rsid w:val="00BA58AE"/>
    <w:rsid w:val="00BA5C83"/>
    <w:rsid w:val="00BA66AE"/>
    <w:rsid w:val="00BA6BAD"/>
    <w:rsid w:val="00BB140F"/>
    <w:rsid w:val="00BB1498"/>
    <w:rsid w:val="00BB1DAD"/>
    <w:rsid w:val="00BB1F39"/>
    <w:rsid w:val="00BB2385"/>
    <w:rsid w:val="00BB24E8"/>
    <w:rsid w:val="00BB2BCB"/>
    <w:rsid w:val="00BB2EA6"/>
    <w:rsid w:val="00BB3765"/>
    <w:rsid w:val="00BB64B2"/>
    <w:rsid w:val="00BB69AB"/>
    <w:rsid w:val="00BC030D"/>
    <w:rsid w:val="00BC03F7"/>
    <w:rsid w:val="00BC10FB"/>
    <w:rsid w:val="00BC114B"/>
    <w:rsid w:val="00BC1345"/>
    <w:rsid w:val="00BC17D4"/>
    <w:rsid w:val="00BC2036"/>
    <w:rsid w:val="00BC276B"/>
    <w:rsid w:val="00BC36F4"/>
    <w:rsid w:val="00BC4117"/>
    <w:rsid w:val="00BC4B86"/>
    <w:rsid w:val="00BC57FD"/>
    <w:rsid w:val="00BC601E"/>
    <w:rsid w:val="00BC653D"/>
    <w:rsid w:val="00BC6ED3"/>
    <w:rsid w:val="00BC6EF3"/>
    <w:rsid w:val="00BC7120"/>
    <w:rsid w:val="00BD0A2B"/>
    <w:rsid w:val="00BD0EF5"/>
    <w:rsid w:val="00BD1407"/>
    <w:rsid w:val="00BD1DDF"/>
    <w:rsid w:val="00BD2916"/>
    <w:rsid w:val="00BD3845"/>
    <w:rsid w:val="00BD4352"/>
    <w:rsid w:val="00BD4B5D"/>
    <w:rsid w:val="00BD5937"/>
    <w:rsid w:val="00BD5B21"/>
    <w:rsid w:val="00BD5B61"/>
    <w:rsid w:val="00BD615C"/>
    <w:rsid w:val="00BD6428"/>
    <w:rsid w:val="00BD6A0F"/>
    <w:rsid w:val="00BD7633"/>
    <w:rsid w:val="00BE03D6"/>
    <w:rsid w:val="00BE077E"/>
    <w:rsid w:val="00BE09F6"/>
    <w:rsid w:val="00BE0A5C"/>
    <w:rsid w:val="00BE173A"/>
    <w:rsid w:val="00BE1C56"/>
    <w:rsid w:val="00BE2D95"/>
    <w:rsid w:val="00BE48D5"/>
    <w:rsid w:val="00BE6A73"/>
    <w:rsid w:val="00BE71FB"/>
    <w:rsid w:val="00BF021E"/>
    <w:rsid w:val="00BF06ED"/>
    <w:rsid w:val="00BF0747"/>
    <w:rsid w:val="00BF0964"/>
    <w:rsid w:val="00BF184D"/>
    <w:rsid w:val="00BF2B70"/>
    <w:rsid w:val="00BF2C1F"/>
    <w:rsid w:val="00BF34DB"/>
    <w:rsid w:val="00BF3B04"/>
    <w:rsid w:val="00BF40DA"/>
    <w:rsid w:val="00BF41F6"/>
    <w:rsid w:val="00BF5473"/>
    <w:rsid w:val="00BF66B3"/>
    <w:rsid w:val="00BF689F"/>
    <w:rsid w:val="00BF6A47"/>
    <w:rsid w:val="00BF6B67"/>
    <w:rsid w:val="00BF6E08"/>
    <w:rsid w:val="00BF70A4"/>
    <w:rsid w:val="00C00277"/>
    <w:rsid w:val="00C0203E"/>
    <w:rsid w:val="00C02EB7"/>
    <w:rsid w:val="00C03DB6"/>
    <w:rsid w:val="00C03DE7"/>
    <w:rsid w:val="00C03F67"/>
    <w:rsid w:val="00C044D1"/>
    <w:rsid w:val="00C04AB8"/>
    <w:rsid w:val="00C05694"/>
    <w:rsid w:val="00C06B3E"/>
    <w:rsid w:val="00C06C4E"/>
    <w:rsid w:val="00C077E8"/>
    <w:rsid w:val="00C1001D"/>
    <w:rsid w:val="00C111B1"/>
    <w:rsid w:val="00C117AC"/>
    <w:rsid w:val="00C126A0"/>
    <w:rsid w:val="00C129F6"/>
    <w:rsid w:val="00C12E5C"/>
    <w:rsid w:val="00C12EC0"/>
    <w:rsid w:val="00C1374A"/>
    <w:rsid w:val="00C144B6"/>
    <w:rsid w:val="00C1663F"/>
    <w:rsid w:val="00C16DF8"/>
    <w:rsid w:val="00C16FB7"/>
    <w:rsid w:val="00C179DF"/>
    <w:rsid w:val="00C17D56"/>
    <w:rsid w:val="00C20363"/>
    <w:rsid w:val="00C22827"/>
    <w:rsid w:val="00C2376E"/>
    <w:rsid w:val="00C25B7C"/>
    <w:rsid w:val="00C25BF4"/>
    <w:rsid w:val="00C25DD4"/>
    <w:rsid w:val="00C32B23"/>
    <w:rsid w:val="00C32E3D"/>
    <w:rsid w:val="00C32EDC"/>
    <w:rsid w:val="00C32FA0"/>
    <w:rsid w:val="00C33D05"/>
    <w:rsid w:val="00C3420A"/>
    <w:rsid w:val="00C35BBB"/>
    <w:rsid w:val="00C361D1"/>
    <w:rsid w:val="00C3650A"/>
    <w:rsid w:val="00C37480"/>
    <w:rsid w:val="00C374CB"/>
    <w:rsid w:val="00C37E06"/>
    <w:rsid w:val="00C41A0F"/>
    <w:rsid w:val="00C428F1"/>
    <w:rsid w:val="00C42BBF"/>
    <w:rsid w:val="00C42CEB"/>
    <w:rsid w:val="00C43032"/>
    <w:rsid w:val="00C43338"/>
    <w:rsid w:val="00C43A6F"/>
    <w:rsid w:val="00C44A9C"/>
    <w:rsid w:val="00C45D4B"/>
    <w:rsid w:val="00C464BF"/>
    <w:rsid w:val="00C4738A"/>
    <w:rsid w:val="00C47974"/>
    <w:rsid w:val="00C50479"/>
    <w:rsid w:val="00C506FE"/>
    <w:rsid w:val="00C51EFB"/>
    <w:rsid w:val="00C5210E"/>
    <w:rsid w:val="00C52161"/>
    <w:rsid w:val="00C52BDC"/>
    <w:rsid w:val="00C532A8"/>
    <w:rsid w:val="00C55406"/>
    <w:rsid w:val="00C57961"/>
    <w:rsid w:val="00C57D34"/>
    <w:rsid w:val="00C57EF6"/>
    <w:rsid w:val="00C605B3"/>
    <w:rsid w:val="00C60823"/>
    <w:rsid w:val="00C615BA"/>
    <w:rsid w:val="00C61738"/>
    <w:rsid w:val="00C6217A"/>
    <w:rsid w:val="00C62A20"/>
    <w:rsid w:val="00C6358C"/>
    <w:rsid w:val="00C63A8F"/>
    <w:rsid w:val="00C64C9B"/>
    <w:rsid w:val="00C65460"/>
    <w:rsid w:val="00C656DE"/>
    <w:rsid w:val="00C65C14"/>
    <w:rsid w:val="00C65CBB"/>
    <w:rsid w:val="00C662EC"/>
    <w:rsid w:val="00C66525"/>
    <w:rsid w:val="00C670E1"/>
    <w:rsid w:val="00C675A1"/>
    <w:rsid w:val="00C7000F"/>
    <w:rsid w:val="00C70298"/>
    <w:rsid w:val="00C70FA6"/>
    <w:rsid w:val="00C71A4C"/>
    <w:rsid w:val="00C71E0E"/>
    <w:rsid w:val="00C725A2"/>
    <w:rsid w:val="00C72D04"/>
    <w:rsid w:val="00C7456D"/>
    <w:rsid w:val="00C745DE"/>
    <w:rsid w:val="00C74A78"/>
    <w:rsid w:val="00C7580B"/>
    <w:rsid w:val="00C75BF6"/>
    <w:rsid w:val="00C76C48"/>
    <w:rsid w:val="00C76C7A"/>
    <w:rsid w:val="00C77717"/>
    <w:rsid w:val="00C81801"/>
    <w:rsid w:val="00C84083"/>
    <w:rsid w:val="00C84513"/>
    <w:rsid w:val="00C84B99"/>
    <w:rsid w:val="00C865CD"/>
    <w:rsid w:val="00C8667B"/>
    <w:rsid w:val="00C86C18"/>
    <w:rsid w:val="00C87D86"/>
    <w:rsid w:val="00C902EE"/>
    <w:rsid w:val="00C90EDD"/>
    <w:rsid w:val="00C91D4C"/>
    <w:rsid w:val="00C93316"/>
    <w:rsid w:val="00C93870"/>
    <w:rsid w:val="00C93AF5"/>
    <w:rsid w:val="00C948D3"/>
    <w:rsid w:val="00C95349"/>
    <w:rsid w:val="00C956BE"/>
    <w:rsid w:val="00C96238"/>
    <w:rsid w:val="00C97123"/>
    <w:rsid w:val="00C97197"/>
    <w:rsid w:val="00C9761B"/>
    <w:rsid w:val="00CA000A"/>
    <w:rsid w:val="00CA060D"/>
    <w:rsid w:val="00CA0AEB"/>
    <w:rsid w:val="00CA1ABE"/>
    <w:rsid w:val="00CA376D"/>
    <w:rsid w:val="00CA3788"/>
    <w:rsid w:val="00CA5190"/>
    <w:rsid w:val="00CA5726"/>
    <w:rsid w:val="00CA6550"/>
    <w:rsid w:val="00CA739D"/>
    <w:rsid w:val="00CB1A52"/>
    <w:rsid w:val="00CB29F4"/>
    <w:rsid w:val="00CB2EB2"/>
    <w:rsid w:val="00CB4336"/>
    <w:rsid w:val="00CB4C59"/>
    <w:rsid w:val="00CB5E28"/>
    <w:rsid w:val="00CB6556"/>
    <w:rsid w:val="00CB6B11"/>
    <w:rsid w:val="00CB709A"/>
    <w:rsid w:val="00CB7992"/>
    <w:rsid w:val="00CC040D"/>
    <w:rsid w:val="00CC094F"/>
    <w:rsid w:val="00CC13B3"/>
    <w:rsid w:val="00CC329E"/>
    <w:rsid w:val="00CC3573"/>
    <w:rsid w:val="00CC3652"/>
    <w:rsid w:val="00CC4788"/>
    <w:rsid w:val="00CC4BE0"/>
    <w:rsid w:val="00CC52D6"/>
    <w:rsid w:val="00CC54C6"/>
    <w:rsid w:val="00CC5A58"/>
    <w:rsid w:val="00CC6536"/>
    <w:rsid w:val="00CC794D"/>
    <w:rsid w:val="00CD0414"/>
    <w:rsid w:val="00CD0A5D"/>
    <w:rsid w:val="00CD18F0"/>
    <w:rsid w:val="00CD197B"/>
    <w:rsid w:val="00CD197D"/>
    <w:rsid w:val="00CD1EE1"/>
    <w:rsid w:val="00CD22A1"/>
    <w:rsid w:val="00CD2A09"/>
    <w:rsid w:val="00CD3114"/>
    <w:rsid w:val="00CD3194"/>
    <w:rsid w:val="00CD39F6"/>
    <w:rsid w:val="00CD4EE1"/>
    <w:rsid w:val="00CD559A"/>
    <w:rsid w:val="00CD56EF"/>
    <w:rsid w:val="00CE092C"/>
    <w:rsid w:val="00CE2F42"/>
    <w:rsid w:val="00CE309B"/>
    <w:rsid w:val="00CE3BF7"/>
    <w:rsid w:val="00CE3C21"/>
    <w:rsid w:val="00CE3EB6"/>
    <w:rsid w:val="00CE4C20"/>
    <w:rsid w:val="00CE68EF"/>
    <w:rsid w:val="00CE7037"/>
    <w:rsid w:val="00CF09F7"/>
    <w:rsid w:val="00CF0D6B"/>
    <w:rsid w:val="00CF0DAD"/>
    <w:rsid w:val="00CF0EAE"/>
    <w:rsid w:val="00CF0F2B"/>
    <w:rsid w:val="00CF1365"/>
    <w:rsid w:val="00CF1B86"/>
    <w:rsid w:val="00CF42A1"/>
    <w:rsid w:val="00CF43E0"/>
    <w:rsid w:val="00CF49B6"/>
    <w:rsid w:val="00CF5346"/>
    <w:rsid w:val="00CF5AC7"/>
    <w:rsid w:val="00CF5C18"/>
    <w:rsid w:val="00CF5DB7"/>
    <w:rsid w:val="00CF5F16"/>
    <w:rsid w:val="00CF7726"/>
    <w:rsid w:val="00D00062"/>
    <w:rsid w:val="00D0017F"/>
    <w:rsid w:val="00D01366"/>
    <w:rsid w:val="00D034DF"/>
    <w:rsid w:val="00D03A95"/>
    <w:rsid w:val="00D03C1E"/>
    <w:rsid w:val="00D047E0"/>
    <w:rsid w:val="00D04E9E"/>
    <w:rsid w:val="00D05A49"/>
    <w:rsid w:val="00D05C95"/>
    <w:rsid w:val="00D0613D"/>
    <w:rsid w:val="00D0620E"/>
    <w:rsid w:val="00D0702B"/>
    <w:rsid w:val="00D11450"/>
    <w:rsid w:val="00D11869"/>
    <w:rsid w:val="00D13886"/>
    <w:rsid w:val="00D13EC8"/>
    <w:rsid w:val="00D140E6"/>
    <w:rsid w:val="00D143A2"/>
    <w:rsid w:val="00D145AA"/>
    <w:rsid w:val="00D15298"/>
    <w:rsid w:val="00D152C6"/>
    <w:rsid w:val="00D1633E"/>
    <w:rsid w:val="00D1731C"/>
    <w:rsid w:val="00D17592"/>
    <w:rsid w:val="00D17A44"/>
    <w:rsid w:val="00D212D1"/>
    <w:rsid w:val="00D2190B"/>
    <w:rsid w:val="00D21CC3"/>
    <w:rsid w:val="00D2206A"/>
    <w:rsid w:val="00D22835"/>
    <w:rsid w:val="00D2304A"/>
    <w:rsid w:val="00D2446A"/>
    <w:rsid w:val="00D24ACF"/>
    <w:rsid w:val="00D24D70"/>
    <w:rsid w:val="00D25DFF"/>
    <w:rsid w:val="00D26235"/>
    <w:rsid w:val="00D2644C"/>
    <w:rsid w:val="00D268A8"/>
    <w:rsid w:val="00D27EE3"/>
    <w:rsid w:val="00D31A8E"/>
    <w:rsid w:val="00D31E54"/>
    <w:rsid w:val="00D31E8C"/>
    <w:rsid w:val="00D329F6"/>
    <w:rsid w:val="00D33514"/>
    <w:rsid w:val="00D3390D"/>
    <w:rsid w:val="00D35353"/>
    <w:rsid w:val="00D35803"/>
    <w:rsid w:val="00D36A17"/>
    <w:rsid w:val="00D37812"/>
    <w:rsid w:val="00D42053"/>
    <w:rsid w:val="00D437BA"/>
    <w:rsid w:val="00D44CBD"/>
    <w:rsid w:val="00D46947"/>
    <w:rsid w:val="00D46A56"/>
    <w:rsid w:val="00D47173"/>
    <w:rsid w:val="00D4798E"/>
    <w:rsid w:val="00D47B6F"/>
    <w:rsid w:val="00D502DD"/>
    <w:rsid w:val="00D505E2"/>
    <w:rsid w:val="00D506AA"/>
    <w:rsid w:val="00D51B61"/>
    <w:rsid w:val="00D52445"/>
    <w:rsid w:val="00D52550"/>
    <w:rsid w:val="00D53102"/>
    <w:rsid w:val="00D5500B"/>
    <w:rsid w:val="00D551B1"/>
    <w:rsid w:val="00D576C1"/>
    <w:rsid w:val="00D607B2"/>
    <w:rsid w:val="00D62178"/>
    <w:rsid w:val="00D62221"/>
    <w:rsid w:val="00D62280"/>
    <w:rsid w:val="00D6242F"/>
    <w:rsid w:val="00D62564"/>
    <w:rsid w:val="00D62AAC"/>
    <w:rsid w:val="00D62DEB"/>
    <w:rsid w:val="00D649F6"/>
    <w:rsid w:val="00D64B45"/>
    <w:rsid w:val="00D6761A"/>
    <w:rsid w:val="00D677CE"/>
    <w:rsid w:val="00D70256"/>
    <w:rsid w:val="00D71B60"/>
    <w:rsid w:val="00D71E27"/>
    <w:rsid w:val="00D71FAB"/>
    <w:rsid w:val="00D72BCF"/>
    <w:rsid w:val="00D72E56"/>
    <w:rsid w:val="00D73145"/>
    <w:rsid w:val="00D7330B"/>
    <w:rsid w:val="00D7351D"/>
    <w:rsid w:val="00D73A99"/>
    <w:rsid w:val="00D73EC4"/>
    <w:rsid w:val="00D73FA2"/>
    <w:rsid w:val="00D7453B"/>
    <w:rsid w:val="00D74C14"/>
    <w:rsid w:val="00D74CD7"/>
    <w:rsid w:val="00D75C2F"/>
    <w:rsid w:val="00D75D8B"/>
    <w:rsid w:val="00D75E9C"/>
    <w:rsid w:val="00D76182"/>
    <w:rsid w:val="00D7713E"/>
    <w:rsid w:val="00D80915"/>
    <w:rsid w:val="00D814F1"/>
    <w:rsid w:val="00D828A1"/>
    <w:rsid w:val="00D84237"/>
    <w:rsid w:val="00D84FD0"/>
    <w:rsid w:val="00D850F4"/>
    <w:rsid w:val="00D85C18"/>
    <w:rsid w:val="00D85EF0"/>
    <w:rsid w:val="00D86F90"/>
    <w:rsid w:val="00D874E4"/>
    <w:rsid w:val="00D87C69"/>
    <w:rsid w:val="00D87DCA"/>
    <w:rsid w:val="00D90504"/>
    <w:rsid w:val="00D91557"/>
    <w:rsid w:val="00D91B1B"/>
    <w:rsid w:val="00D93047"/>
    <w:rsid w:val="00D93B30"/>
    <w:rsid w:val="00D94B1F"/>
    <w:rsid w:val="00D94D6F"/>
    <w:rsid w:val="00D9554D"/>
    <w:rsid w:val="00D95C01"/>
    <w:rsid w:val="00D9693C"/>
    <w:rsid w:val="00D9694E"/>
    <w:rsid w:val="00D972A6"/>
    <w:rsid w:val="00DA0022"/>
    <w:rsid w:val="00DA1BDA"/>
    <w:rsid w:val="00DA3A8E"/>
    <w:rsid w:val="00DA527F"/>
    <w:rsid w:val="00DA6A1C"/>
    <w:rsid w:val="00DA6A7A"/>
    <w:rsid w:val="00DA718F"/>
    <w:rsid w:val="00DB369E"/>
    <w:rsid w:val="00DB3884"/>
    <w:rsid w:val="00DB3F8E"/>
    <w:rsid w:val="00DB4284"/>
    <w:rsid w:val="00DB4465"/>
    <w:rsid w:val="00DB53CD"/>
    <w:rsid w:val="00DB72D8"/>
    <w:rsid w:val="00DC0228"/>
    <w:rsid w:val="00DC04AA"/>
    <w:rsid w:val="00DC0FD1"/>
    <w:rsid w:val="00DC2154"/>
    <w:rsid w:val="00DC21E4"/>
    <w:rsid w:val="00DC29D1"/>
    <w:rsid w:val="00DC325F"/>
    <w:rsid w:val="00DC6628"/>
    <w:rsid w:val="00DC7567"/>
    <w:rsid w:val="00DC7D94"/>
    <w:rsid w:val="00DC7EF4"/>
    <w:rsid w:val="00DD01B4"/>
    <w:rsid w:val="00DD059E"/>
    <w:rsid w:val="00DD0DA2"/>
    <w:rsid w:val="00DD0DF4"/>
    <w:rsid w:val="00DD10E0"/>
    <w:rsid w:val="00DD2DE6"/>
    <w:rsid w:val="00DD47AC"/>
    <w:rsid w:val="00DD48E6"/>
    <w:rsid w:val="00DD496F"/>
    <w:rsid w:val="00DD4C14"/>
    <w:rsid w:val="00DD4D5B"/>
    <w:rsid w:val="00DD5156"/>
    <w:rsid w:val="00DD7FAB"/>
    <w:rsid w:val="00DE01E3"/>
    <w:rsid w:val="00DE032D"/>
    <w:rsid w:val="00DE0F78"/>
    <w:rsid w:val="00DE0FE4"/>
    <w:rsid w:val="00DE127E"/>
    <w:rsid w:val="00DE206E"/>
    <w:rsid w:val="00DE2469"/>
    <w:rsid w:val="00DE2547"/>
    <w:rsid w:val="00DE3253"/>
    <w:rsid w:val="00DE33D2"/>
    <w:rsid w:val="00DE43B6"/>
    <w:rsid w:val="00DE4546"/>
    <w:rsid w:val="00DE52A3"/>
    <w:rsid w:val="00DE5690"/>
    <w:rsid w:val="00DE605B"/>
    <w:rsid w:val="00DE7942"/>
    <w:rsid w:val="00DF0258"/>
    <w:rsid w:val="00DF1082"/>
    <w:rsid w:val="00DF14AF"/>
    <w:rsid w:val="00DF1AE2"/>
    <w:rsid w:val="00DF2D2D"/>
    <w:rsid w:val="00DF331B"/>
    <w:rsid w:val="00DF37F9"/>
    <w:rsid w:val="00DF46EA"/>
    <w:rsid w:val="00DF5876"/>
    <w:rsid w:val="00DF5FE2"/>
    <w:rsid w:val="00DF61B2"/>
    <w:rsid w:val="00DF6716"/>
    <w:rsid w:val="00DF67B2"/>
    <w:rsid w:val="00E02BAE"/>
    <w:rsid w:val="00E02F14"/>
    <w:rsid w:val="00E03A35"/>
    <w:rsid w:val="00E03CCD"/>
    <w:rsid w:val="00E07361"/>
    <w:rsid w:val="00E1017C"/>
    <w:rsid w:val="00E118B7"/>
    <w:rsid w:val="00E129F1"/>
    <w:rsid w:val="00E134C7"/>
    <w:rsid w:val="00E13EFF"/>
    <w:rsid w:val="00E157FE"/>
    <w:rsid w:val="00E1608E"/>
    <w:rsid w:val="00E22717"/>
    <w:rsid w:val="00E229A9"/>
    <w:rsid w:val="00E22A1E"/>
    <w:rsid w:val="00E22B27"/>
    <w:rsid w:val="00E22EAF"/>
    <w:rsid w:val="00E235DD"/>
    <w:rsid w:val="00E24843"/>
    <w:rsid w:val="00E24B37"/>
    <w:rsid w:val="00E24FAF"/>
    <w:rsid w:val="00E25356"/>
    <w:rsid w:val="00E256EB"/>
    <w:rsid w:val="00E2605E"/>
    <w:rsid w:val="00E267E8"/>
    <w:rsid w:val="00E270B2"/>
    <w:rsid w:val="00E271B4"/>
    <w:rsid w:val="00E311F5"/>
    <w:rsid w:val="00E33674"/>
    <w:rsid w:val="00E338FA"/>
    <w:rsid w:val="00E33B12"/>
    <w:rsid w:val="00E33DE9"/>
    <w:rsid w:val="00E347B9"/>
    <w:rsid w:val="00E34913"/>
    <w:rsid w:val="00E349B3"/>
    <w:rsid w:val="00E354FB"/>
    <w:rsid w:val="00E35AF3"/>
    <w:rsid w:val="00E366A6"/>
    <w:rsid w:val="00E36B81"/>
    <w:rsid w:val="00E37C1E"/>
    <w:rsid w:val="00E402C6"/>
    <w:rsid w:val="00E4042A"/>
    <w:rsid w:val="00E40E0A"/>
    <w:rsid w:val="00E41A21"/>
    <w:rsid w:val="00E425C7"/>
    <w:rsid w:val="00E42681"/>
    <w:rsid w:val="00E427C0"/>
    <w:rsid w:val="00E42CE9"/>
    <w:rsid w:val="00E44691"/>
    <w:rsid w:val="00E4482C"/>
    <w:rsid w:val="00E448CF"/>
    <w:rsid w:val="00E44F3D"/>
    <w:rsid w:val="00E45387"/>
    <w:rsid w:val="00E456A1"/>
    <w:rsid w:val="00E45C4B"/>
    <w:rsid w:val="00E5003B"/>
    <w:rsid w:val="00E50606"/>
    <w:rsid w:val="00E51996"/>
    <w:rsid w:val="00E527A8"/>
    <w:rsid w:val="00E52B4D"/>
    <w:rsid w:val="00E53346"/>
    <w:rsid w:val="00E534FE"/>
    <w:rsid w:val="00E542C2"/>
    <w:rsid w:val="00E54BA5"/>
    <w:rsid w:val="00E5583D"/>
    <w:rsid w:val="00E56947"/>
    <w:rsid w:val="00E569E2"/>
    <w:rsid w:val="00E57084"/>
    <w:rsid w:val="00E57163"/>
    <w:rsid w:val="00E57D82"/>
    <w:rsid w:val="00E57F16"/>
    <w:rsid w:val="00E60212"/>
    <w:rsid w:val="00E60A29"/>
    <w:rsid w:val="00E6365D"/>
    <w:rsid w:val="00E64933"/>
    <w:rsid w:val="00E653E3"/>
    <w:rsid w:val="00E65706"/>
    <w:rsid w:val="00E65B5F"/>
    <w:rsid w:val="00E65BC2"/>
    <w:rsid w:val="00E65D72"/>
    <w:rsid w:val="00E66023"/>
    <w:rsid w:val="00E66B33"/>
    <w:rsid w:val="00E679B1"/>
    <w:rsid w:val="00E67CAE"/>
    <w:rsid w:val="00E67ECE"/>
    <w:rsid w:val="00E73575"/>
    <w:rsid w:val="00E7426D"/>
    <w:rsid w:val="00E74FB8"/>
    <w:rsid w:val="00E761B0"/>
    <w:rsid w:val="00E7633F"/>
    <w:rsid w:val="00E76BC4"/>
    <w:rsid w:val="00E77952"/>
    <w:rsid w:val="00E80591"/>
    <w:rsid w:val="00E80684"/>
    <w:rsid w:val="00E81139"/>
    <w:rsid w:val="00E8208F"/>
    <w:rsid w:val="00E82891"/>
    <w:rsid w:val="00E82A2F"/>
    <w:rsid w:val="00E8398A"/>
    <w:rsid w:val="00E844E8"/>
    <w:rsid w:val="00E8574D"/>
    <w:rsid w:val="00E857C8"/>
    <w:rsid w:val="00E861BF"/>
    <w:rsid w:val="00E863B4"/>
    <w:rsid w:val="00E867D5"/>
    <w:rsid w:val="00E90180"/>
    <w:rsid w:val="00E911F7"/>
    <w:rsid w:val="00E91B20"/>
    <w:rsid w:val="00E93866"/>
    <w:rsid w:val="00E94181"/>
    <w:rsid w:val="00E9425E"/>
    <w:rsid w:val="00E94CB6"/>
    <w:rsid w:val="00E9695D"/>
    <w:rsid w:val="00E96CDD"/>
    <w:rsid w:val="00E97948"/>
    <w:rsid w:val="00E97F5A"/>
    <w:rsid w:val="00EA03A0"/>
    <w:rsid w:val="00EA0E2C"/>
    <w:rsid w:val="00EA2263"/>
    <w:rsid w:val="00EA3340"/>
    <w:rsid w:val="00EA42C8"/>
    <w:rsid w:val="00EA485F"/>
    <w:rsid w:val="00EA48AC"/>
    <w:rsid w:val="00EA4E50"/>
    <w:rsid w:val="00EA4FC6"/>
    <w:rsid w:val="00EA5D0D"/>
    <w:rsid w:val="00EA6243"/>
    <w:rsid w:val="00EA67D4"/>
    <w:rsid w:val="00EA68ED"/>
    <w:rsid w:val="00EA6FF2"/>
    <w:rsid w:val="00EA7A1C"/>
    <w:rsid w:val="00EB0848"/>
    <w:rsid w:val="00EB0E83"/>
    <w:rsid w:val="00EB128D"/>
    <w:rsid w:val="00EB1692"/>
    <w:rsid w:val="00EB2115"/>
    <w:rsid w:val="00EB2B77"/>
    <w:rsid w:val="00EB32BE"/>
    <w:rsid w:val="00EB39E3"/>
    <w:rsid w:val="00EB3BC5"/>
    <w:rsid w:val="00EB4AF2"/>
    <w:rsid w:val="00EB5936"/>
    <w:rsid w:val="00EC0239"/>
    <w:rsid w:val="00EC1018"/>
    <w:rsid w:val="00EC182A"/>
    <w:rsid w:val="00EC2079"/>
    <w:rsid w:val="00EC23FD"/>
    <w:rsid w:val="00EC2685"/>
    <w:rsid w:val="00EC2841"/>
    <w:rsid w:val="00EC316E"/>
    <w:rsid w:val="00EC4841"/>
    <w:rsid w:val="00EC57BC"/>
    <w:rsid w:val="00EC5B43"/>
    <w:rsid w:val="00EC6738"/>
    <w:rsid w:val="00EC6D6C"/>
    <w:rsid w:val="00EC7099"/>
    <w:rsid w:val="00EC7259"/>
    <w:rsid w:val="00ED0D58"/>
    <w:rsid w:val="00ED0E78"/>
    <w:rsid w:val="00ED0F3D"/>
    <w:rsid w:val="00ED0F92"/>
    <w:rsid w:val="00ED2BC8"/>
    <w:rsid w:val="00ED2D05"/>
    <w:rsid w:val="00ED33A7"/>
    <w:rsid w:val="00ED33C9"/>
    <w:rsid w:val="00ED34E9"/>
    <w:rsid w:val="00ED486D"/>
    <w:rsid w:val="00ED4B78"/>
    <w:rsid w:val="00ED4F70"/>
    <w:rsid w:val="00ED6326"/>
    <w:rsid w:val="00EE0FBD"/>
    <w:rsid w:val="00EE1203"/>
    <w:rsid w:val="00EE18CE"/>
    <w:rsid w:val="00EE1D2F"/>
    <w:rsid w:val="00EE319E"/>
    <w:rsid w:val="00EE401D"/>
    <w:rsid w:val="00EE4538"/>
    <w:rsid w:val="00EE630E"/>
    <w:rsid w:val="00EE7752"/>
    <w:rsid w:val="00EE787A"/>
    <w:rsid w:val="00EE7E4E"/>
    <w:rsid w:val="00EF0BD0"/>
    <w:rsid w:val="00EF0DCF"/>
    <w:rsid w:val="00EF0FE4"/>
    <w:rsid w:val="00EF3A91"/>
    <w:rsid w:val="00EF4D0F"/>
    <w:rsid w:val="00EF5643"/>
    <w:rsid w:val="00EF6232"/>
    <w:rsid w:val="00EF71A1"/>
    <w:rsid w:val="00F012CD"/>
    <w:rsid w:val="00F02D50"/>
    <w:rsid w:val="00F05382"/>
    <w:rsid w:val="00F05751"/>
    <w:rsid w:val="00F0672A"/>
    <w:rsid w:val="00F06AD1"/>
    <w:rsid w:val="00F06B16"/>
    <w:rsid w:val="00F078A5"/>
    <w:rsid w:val="00F10634"/>
    <w:rsid w:val="00F10CE3"/>
    <w:rsid w:val="00F1136C"/>
    <w:rsid w:val="00F113D8"/>
    <w:rsid w:val="00F11E65"/>
    <w:rsid w:val="00F120DB"/>
    <w:rsid w:val="00F1425B"/>
    <w:rsid w:val="00F14FC3"/>
    <w:rsid w:val="00F161B0"/>
    <w:rsid w:val="00F167E0"/>
    <w:rsid w:val="00F17793"/>
    <w:rsid w:val="00F17FC6"/>
    <w:rsid w:val="00F203D3"/>
    <w:rsid w:val="00F204C6"/>
    <w:rsid w:val="00F20838"/>
    <w:rsid w:val="00F20E75"/>
    <w:rsid w:val="00F21948"/>
    <w:rsid w:val="00F2196F"/>
    <w:rsid w:val="00F22EFC"/>
    <w:rsid w:val="00F24613"/>
    <w:rsid w:val="00F24F3A"/>
    <w:rsid w:val="00F25933"/>
    <w:rsid w:val="00F25B75"/>
    <w:rsid w:val="00F25E8F"/>
    <w:rsid w:val="00F26F7A"/>
    <w:rsid w:val="00F314B3"/>
    <w:rsid w:val="00F31531"/>
    <w:rsid w:val="00F31DD9"/>
    <w:rsid w:val="00F32090"/>
    <w:rsid w:val="00F33662"/>
    <w:rsid w:val="00F33DAC"/>
    <w:rsid w:val="00F33F08"/>
    <w:rsid w:val="00F35315"/>
    <w:rsid w:val="00F358E4"/>
    <w:rsid w:val="00F35B9C"/>
    <w:rsid w:val="00F3623F"/>
    <w:rsid w:val="00F377F7"/>
    <w:rsid w:val="00F37EAE"/>
    <w:rsid w:val="00F409E5"/>
    <w:rsid w:val="00F41424"/>
    <w:rsid w:val="00F41754"/>
    <w:rsid w:val="00F41BA4"/>
    <w:rsid w:val="00F425E7"/>
    <w:rsid w:val="00F44A55"/>
    <w:rsid w:val="00F458B2"/>
    <w:rsid w:val="00F46E11"/>
    <w:rsid w:val="00F47846"/>
    <w:rsid w:val="00F51096"/>
    <w:rsid w:val="00F51DF9"/>
    <w:rsid w:val="00F51F0D"/>
    <w:rsid w:val="00F51F28"/>
    <w:rsid w:val="00F52372"/>
    <w:rsid w:val="00F52A99"/>
    <w:rsid w:val="00F54041"/>
    <w:rsid w:val="00F5432E"/>
    <w:rsid w:val="00F544BB"/>
    <w:rsid w:val="00F5474C"/>
    <w:rsid w:val="00F55BB2"/>
    <w:rsid w:val="00F56E33"/>
    <w:rsid w:val="00F56EE8"/>
    <w:rsid w:val="00F56FF0"/>
    <w:rsid w:val="00F60750"/>
    <w:rsid w:val="00F60B33"/>
    <w:rsid w:val="00F61396"/>
    <w:rsid w:val="00F61812"/>
    <w:rsid w:val="00F62941"/>
    <w:rsid w:val="00F62F48"/>
    <w:rsid w:val="00F62F94"/>
    <w:rsid w:val="00F66C2D"/>
    <w:rsid w:val="00F67376"/>
    <w:rsid w:val="00F673E9"/>
    <w:rsid w:val="00F719B2"/>
    <w:rsid w:val="00F733AE"/>
    <w:rsid w:val="00F74A27"/>
    <w:rsid w:val="00F74E9D"/>
    <w:rsid w:val="00F74ED0"/>
    <w:rsid w:val="00F757F6"/>
    <w:rsid w:val="00F76158"/>
    <w:rsid w:val="00F811E6"/>
    <w:rsid w:val="00F823CB"/>
    <w:rsid w:val="00F8248B"/>
    <w:rsid w:val="00F840BC"/>
    <w:rsid w:val="00F8549D"/>
    <w:rsid w:val="00F863DE"/>
    <w:rsid w:val="00F86DAA"/>
    <w:rsid w:val="00F92960"/>
    <w:rsid w:val="00F9403E"/>
    <w:rsid w:val="00F97503"/>
    <w:rsid w:val="00F975B4"/>
    <w:rsid w:val="00FA0D8B"/>
    <w:rsid w:val="00FA10ED"/>
    <w:rsid w:val="00FA145C"/>
    <w:rsid w:val="00FA22DE"/>
    <w:rsid w:val="00FA2AA8"/>
    <w:rsid w:val="00FA2F8A"/>
    <w:rsid w:val="00FA3791"/>
    <w:rsid w:val="00FA473E"/>
    <w:rsid w:val="00FA4E98"/>
    <w:rsid w:val="00FA5130"/>
    <w:rsid w:val="00FA52E6"/>
    <w:rsid w:val="00FA5FF0"/>
    <w:rsid w:val="00FA63E8"/>
    <w:rsid w:val="00FA75AC"/>
    <w:rsid w:val="00FA7910"/>
    <w:rsid w:val="00FB01D4"/>
    <w:rsid w:val="00FB047B"/>
    <w:rsid w:val="00FB0D3E"/>
    <w:rsid w:val="00FB0D5D"/>
    <w:rsid w:val="00FB0DEF"/>
    <w:rsid w:val="00FB0E07"/>
    <w:rsid w:val="00FB0F9C"/>
    <w:rsid w:val="00FB123B"/>
    <w:rsid w:val="00FB139E"/>
    <w:rsid w:val="00FB1CE3"/>
    <w:rsid w:val="00FB1F7F"/>
    <w:rsid w:val="00FB34D5"/>
    <w:rsid w:val="00FB584B"/>
    <w:rsid w:val="00FB5DDE"/>
    <w:rsid w:val="00FB643A"/>
    <w:rsid w:val="00FB74E5"/>
    <w:rsid w:val="00FB7A7B"/>
    <w:rsid w:val="00FB7EB7"/>
    <w:rsid w:val="00FC0471"/>
    <w:rsid w:val="00FC4428"/>
    <w:rsid w:val="00FC46ED"/>
    <w:rsid w:val="00FC5335"/>
    <w:rsid w:val="00FC568D"/>
    <w:rsid w:val="00FC63DE"/>
    <w:rsid w:val="00FC706E"/>
    <w:rsid w:val="00FC74CC"/>
    <w:rsid w:val="00FC7C5F"/>
    <w:rsid w:val="00FD073E"/>
    <w:rsid w:val="00FD104F"/>
    <w:rsid w:val="00FD26E0"/>
    <w:rsid w:val="00FD2CF2"/>
    <w:rsid w:val="00FD3559"/>
    <w:rsid w:val="00FD49A0"/>
    <w:rsid w:val="00FD58CE"/>
    <w:rsid w:val="00FD68DA"/>
    <w:rsid w:val="00FE05DD"/>
    <w:rsid w:val="00FE13F3"/>
    <w:rsid w:val="00FE1655"/>
    <w:rsid w:val="00FE1DB5"/>
    <w:rsid w:val="00FE3769"/>
    <w:rsid w:val="00FE396A"/>
    <w:rsid w:val="00FE3E4D"/>
    <w:rsid w:val="00FE6102"/>
    <w:rsid w:val="00FE7AF7"/>
    <w:rsid w:val="00FF0C2F"/>
    <w:rsid w:val="00FF104B"/>
    <w:rsid w:val="00FF3326"/>
    <w:rsid w:val="00FF44AB"/>
    <w:rsid w:val="00FF4DBE"/>
    <w:rsid w:val="00FF5946"/>
    <w:rsid w:val="00FF5B88"/>
    <w:rsid w:val="00FF6D66"/>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CE290D"/>
  <w15:docId w15:val="{0EDFDD56-7E61-499D-B0CF-8E151B7A1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1"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1" w:qFormat="1"/>
    <w:lsdException w:name="toc 2" w:locked="1" w:uiPriority="1" w:qFormat="1"/>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locked="1"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E267E8"/>
    <w:pPr>
      <w:spacing w:after="200" w:line="276" w:lineRule="auto"/>
    </w:pPr>
    <w:rPr>
      <w:sz w:val="22"/>
      <w:szCs w:val="22"/>
    </w:rPr>
  </w:style>
  <w:style w:type="paragraph" w:styleId="1">
    <w:name w:val="heading 1"/>
    <w:basedOn w:val="a1"/>
    <w:next w:val="a1"/>
    <w:link w:val="10"/>
    <w:uiPriority w:val="1"/>
    <w:qFormat/>
    <w:locked/>
    <w:rsid w:val="00EC0239"/>
    <w:pPr>
      <w:keepNext/>
      <w:spacing w:before="240" w:after="60"/>
      <w:outlineLvl w:val="0"/>
    </w:pPr>
    <w:rPr>
      <w:rFonts w:ascii="Cambria" w:hAnsi="Cambria"/>
      <w:b/>
      <w:bCs/>
      <w:kern w:val="32"/>
      <w:sz w:val="32"/>
      <w:szCs w:val="32"/>
      <w:lang w:eastAsia="en-US"/>
    </w:rPr>
  </w:style>
  <w:style w:type="paragraph" w:styleId="2">
    <w:name w:val="heading 2"/>
    <w:basedOn w:val="a1"/>
    <w:next w:val="a1"/>
    <w:link w:val="20"/>
    <w:uiPriority w:val="9"/>
    <w:unhideWhenUsed/>
    <w:qFormat/>
    <w:locked/>
    <w:rsid w:val="003E1810"/>
    <w:pPr>
      <w:keepNext/>
      <w:keepLines/>
      <w:spacing w:before="200" w:after="0"/>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1"/>
    <w:link w:val="30"/>
    <w:uiPriority w:val="9"/>
    <w:qFormat/>
    <w:locked/>
    <w:rsid w:val="003E1810"/>
    <w:pPr>
      <w:spacing w:before="100" w:beforeAutospacing="1" w:after="100" w:afterAutospacing="1" w:line="240" w:lineRule="auto"/>
      <w:outlineLvl w:val="2"/>
    </w:pPr>
    <w:rPr>
      <w:rFonts w:ascii="Times New Roman" w:hAnsi="Times New Roman"/>
      <w:b/>
      <w:bCs/>
      <w:sz w:val="27"/>
      <w:szCs w:val="27"/>
    </w:rPr>
  </w:style>
  <w:style w:type="paragraph" w:styleId="4">
    <w:name w:val="heading 4"/>
    <w:basedOn w:val="a1"/>
    <w:link w:val="40"/>
    <w:uiPriority w:val="9"/>
    <w:qFormat/>
    <w:locked/>
    <w:rsid w:val="00190F15"/>
    <w:pPr>
      <w:spacing w:before="100" w:beforeAutospacing="1" w:after="100" w:afterAutospacing="1" w:line="240" w:lineRule="auto"/>
      <w:outlineLvl w:val="3"/>
    </w:pPr>
    <w:rPr>
      <w:rFonts w:ascii="Times New Roman" w:hAnsi="Times New Roman"/>
      <w:b/>
      <w:bCs/>
      <w:sz w:val="24"/>
      <w:szCs w:val="24"/>
    </w:rPr>
  </w:style>
  <w:style w:type="paragraph" w:styleId="5">
    <w:name w:val="heading 5"/>
    <w:basedOn w:val="a1"/>
    <w:next w:val="a1"/>
    <w:link w:val="50"/>
    <w:uiPriority w:val="9"/>
    <w:unhideWhenUsed/>
    <w:qFormat/>
    <w:locked/>
    <w:rsid w:val="00204ACF"/>
    <w:pPr>
      <w:spacing w:before="240" w:after="60" w:line="240" w:lineRule="auto"/>
      <w:outlineLvl w:val="4"/>
    </w:pPr>
    <w:rPr>
      <w:b/>
      <w:bCs/>
      <w:i/>
      <w:iCs/>
      <w:sz w:val="26"/>
      <w:szCs w:val="26"/>
      <w:lang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rsid w:val="00EC7259"/>
    <w:pPr>
      <w:tabs>
        <w:tab w:val="center" w:pos="4677"/>
        <w:tab w:val="right" w:pos="9355"/>
      </w:tabs>
    </w:pPr>
  </w:style>
  <w:style w:type="character" w:customStyle="1" w:styleId="a6">
    <w:name w:val="Верхній колонтитул Знак"/>
    <w:link w:val="a5"/>
    <w:locked/>
    <w:rsid w:val="00EC7259"/>
    <w:rPr>
      <w:rFonts w:cs="Times New Roman"/>
      <w:sz w:val="22"/>
      <w:szCs w:val="22"/>
    </w:rPr>
  </w:style>
  <w:style w:type="paragraph" w:styleId="a7">
    <w:name w:val="footer"/>
    <w:basedOn w:val="a1"/>
    <w:link w:val="a8"/>
    <w:uiPriority w:val="99"/>
    <w:rsid w:val="00EC7259"/>
    <w:pPr>
      <w:tabs>
        <w:tab w:val="center" w:pos="4677"/>
        <w:tab w:val="right" w:pos="9355"/>
      </w:tabs>
    </w:pPr>
  </w:style>
  <w:style w:type="character" w:customStyle="1" w:styleId="a8">
    <w:name w:val="Нижній колонтитул Знак"/>
    <w:link w:val="a7"/>
    <w:uiPriority w:val="99"/>
    <w:locked/>
    <w:rsid w:val="00EC7259"/>
    <w:rPr>
      <w:rFonts w:cs="Times New Roman"/>
      <w:sz w:val="22"/>
      <w:szCs w:val="22"/>
    </w:rPr>
  </w:style>
  <w:style w:type="paragraph" w:customStyle="1" w:styleId="a9">
    <w:name w:val="верхний четный"/>
    <w:basedOn w:val="a5"/>
    <w:autoRedefine/>
    <w:uiPriority w:val="99"/>
    <w:rsid w:val="00EE7752"/>
    <w:pPr>
      <w:shd w:val="clear" w:color="auto" w:fill="FFFFFF"/>
      <w:tabs>
        <w:tab w:val="clear" w:pos="4677"/>
        <w:tab w:val="clear" w:pos="9355"/>
        <w:tab w:val="center" w:pos="4819"/>
        <w:tab w:val="right" w:pos="8907"/>
      </w:tabs>
      <w:spacing w:after="0" w:line="240" w:lineRule="auto"/>
      <w:ind w:left="-108"/>
      <w:jc w:val="right"/>
    </w:pPr>
    <w:rPr>
      <w:rFonts w:ascii="Times New Roman" w:hAnsi="Times New Roman"/>
      <w:color w:val="333333"/>
      <w:sz w:val="16"/>
      <w:szCs w:val="20"/>
      <w:lang w:val="en-US" w:eastAsia="uk-UA"/>
    </w:rPr>
  </w:style>
  <w:style w:type="paragraph" w:styleId="aa">
    <w:name w:val="List Paragraph"/>
    <w:basedOn w:val="a1"/>
    <w:link w:val="ab"/>
    <w:uiPriority w:val="34"/>
    <w:qFormat/>
    <w:rsid w:val="00F3623F"/>
    <w:pPr>
      <w:ind w:left="720"/>
      <w:contextualSpacing/>
    </w:pPr>
  </w:style>
  <w:style w:type="paragraph" w:styleId="ac">
    <w:name w:val="footnote text"/>
    <w:aliases w:val="ПГП Сноска,Знак,Footnote Text Char"/>
    <w:basedOn w:val="a1"/>
    <w:link w:val="ad"/>
    <w:uiPriority w:val="99"/>
    <w:rsid w:val="003B698C"/>
    <w:rPr>
      <w:sz w:val="20"/>
      <w:szCs w:val="20"/>
      <w:lang w:eastAsia="en-US"/>
    </w:rPr>
  </w:style>
  <w:style w:type="character" w:customStyle="1" w:styleId="ad">
    <w:name w:val="Текст виноски Знак"/>
    <w:aliases w:val="ПГП Сноска Знак,Знак Знак,Footnote Text Char Знак"/>
    <w:link w:val="ac"/>
    <w:uiPriority w:val="99"/>
    <w:locked/>
    <w:rsid w:val="003B698C"/>
    <w:rPr>
      <w:rFonts w:eastAsia="Times New Roman" w:cs="Times New Roman"/>
      <w:lang w:eastAsia="en-US"/>
    </w:rPr>
  </w:style>
  <w:style w:type="table" w:styleId="ae">
    <w:name w:val="Table Grid"/>
    <w:basedOn w:val="a3"/>
    <w:uiPriority w:val="59"/>
    <w:rsid w:val="00F3209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
    <w:name w:val="Hyperlink"/>
    <w:uiPriority w:val="99"/>
    <w:rsid w:val="00950409"/>
    <w:rPr>
      <w:rFonts w:cs="Times New Roman"/>
      <w:color w:val="0000FF"/>
      <w:u w:val="single"/>
    </w:rPr>
  </w:style>
  <w:style w:type="paragraph" w:customStyle="1" w:styleId="-">
    <w:name w:val="Подпись-конец"/>
    <w:basedOn w:val="a1"/>
    <w:next w:val="a1"/>
    <w:autoRedefine/>
    <w:uiPriority w:val="99"/>
    <w:rsid w:val="006D66EB"/>
    <w:pPr>
      <w:spacing w:after="0" w:line="240" w:lineRule="auto"/>
      <w:jc w:val="right"/>
      <w:outlineLvl w:val="0"/>
    </w:pPr>
    <w:rPr>
      <w:rFonts w:ascii="Times New Roman" w:hAnsi="Times New Roman"/>
      <w:i/>
      <w:color w:val="333333"/>
      <w:sz w:val="20"/>
      <w:szCs w:val="20"/>
      <w:lang w:val="uk-UA" w:eastAsia="uk-UA"/>
    </w:rPr>
  </w:style>
  <w:style w:type="paragraph" w:styleId="af0">
    <w:name w:val="Balloon Text"/>
    <w:basedOn w:val="a1"/>
    <w:link w:val="af1"/>
    <w:uiPriority w:val="99"/>
    <w:semiHidden/>
    <w:rsid w:val="0071763B"/>
    <w:pPr>
      <w:spacing w:after="0" w:line="240" w:lineRule="auto"/>
    </w:pPr>
    <w:rPr>
      <w:rFonts w:ascii="Tahoma" w:hAnsi="Tahoma"/>
      <w:sz w:val="16"/>
      <w:szCs w:val="16"/>
    </w:rPr>
  </w:style>
  <w:style w:type="character" w:customStyle="1" w:styleId="af1">
    <w:name w:val="Текст у виносці Знак"/>
    <w:link w:val="af0"/>
    <w:uiPriority w:val="99"/>
    <w:semiHidden/>
    <w:locked/>
    <w:rsid w:val="0071763B"/>
    <w:rPr>
      <w:rFonts w:ascii="Tahoma" w:hAnsi="Tahoma" w:cs="Tahoma"/>
      <w:sz w:val="16"/>
      <w:szCs w:val="16"/>
    </w:rPr>
  </w:style>
  <w:style w:type="paragraph" w:styleId="af2">
    <w:name w:val="Document Map"/>
    <w:basedOn w:val="a1"/>
    <w:link w:val="af3"/>
    <w:uiPriority w:val="99"/>
    <w:semiHidden/>
    <w:rsid w:val="00203AB6"/>
    <w:pPr>
      <w:shd w:val="clear" w:color="auto" w:fill="000080"/>
    </w:pPr>
    <w:rPr>
      <w:rFonts w:ascii="Times New Roman" w:hAnsi="Times New Roman"/>
      <w:sz w:val="2"/>
      <w:szCs w:val="20"/>
    </w:rPr>
  </w:style>
  <w:style w:type="character" w:customStyle="1" w:styleId="af3">
    <w:name w:val="Схема документа Знак"/>
    <w:link w:val="af2"/>
    <w:uiPriority w:val="99"/>
    <w:semiHidden/>
    <w:locked/>
    <w:rsid w:val="005D6FA9"/>
    <w:rPr>
      <w:rFonts w:ascii="Times New Roman" w:hAnsi="Times New Roman" w:cs="Times New Roman"/>
      <w:sz w:val="2"/>
      <w:lang w:val="ru-RU" w:eastAsia="ru-RU"/>
    </w:rPr>
  </w:style>
  <w:style w:type="paragraph" w:styleId="af4">
    <w:name w:val="Normal (Web)"/>
    <w:aliases w:val="Обычный (Web)1,Обычный (Web)"/>
    <w:basedOn w:val="a1"/>
    <w:link w:val="af5"/>
    <w:uiPriority w:val="99"/>
    <w:unhideWhenUsed/>
    <w:qFormat/>
    <w:rsid w:val="009555ED"/>
    <w:pPr>
      <w:spacing w:before="100" w:beforeAutospacing="1" w:after="100" w:afterAutospacing="1" w:line="240" w:lineRule="auto"/>
    </w:pPr>
    <w:rPr>
      <w:rFonts w:ascii="Times New Roman" w:hAnsi="Times New Roman"/>
      <w:sz w:val="24"/>
      <w:szCs w:val="24"/>
    </w:rPr>
  </w:style>
  <w:style w:type="paragraph" w:styleId="af6">
    <w:name w:val="caption"/>
    <w:basedOn w:val="a1"/>
    <w:next w:val="a1"/>
    <w:qFormat/>
    <w:locked/>
    <w:rsid w:val="00AD6C78"/>
    <w:rPr>
      <w:b/>
      <w:bCs/>
      <w:sz w:val="20"/>
      <w:szCs w:val="20"/>
    </w:rPr>
  </w:style>
  <w:style w:type="paragraph" w:styleId="af7">
    <w:name w:val="No Spacing"/>
    <w:uiPriority w:val="1"/>
    <w:qFormat/>
    <w:rsid w:val="00A36860"/>
    <w:rPr>
      <w:sz w:val="22"/>
      <w:szCs w:val="22"/>
      <w:lang w:eastAsia="en-US"/>
    </w:rPr>
  </w:style>
  <w:style w:type="paragraph" w:customStyle="1" w:styleId="11">
    <w:name w:val="Без интервала1"/>
    <w:rsid w:val="00E448CF"/>
    <w:rPr>
      <w:sz w:val="22"/>
      <w:szCs w:val="22"/>
      <w:lang w:eastAsia="en-US"/>
    </w:rPr>
  </w:style>
  <w:style w:type="paragraph" w:customStyle="1" w:styleId="21">
    <w:name w:val="Без интервала2"/>
    <w:rsid w:val="00E448CF"/>
    <w:rPr>
      <w:rFonts w:eastAsia="Calibri"/>
      <w:sz w:val="22"/>
      <w:szCs w:val="22"/>
      <w:lang w:eastAsia="en-US"/>
    </w:rPr>
  </w:style>
  <w:style w:type="character" w:customStyle="1" w:styleId="hps">
    <w:name w:val="hps"/>
    <w:basedOn w:val="a2"/>
    <w:rsid w:val="004B4A21"/>
  </w:style>
  <w:style w:type="paragraph" w:styleId="af8">
    <w:name w:val="Title"/>
    <w:basedOn w:val="a1"/>
    <w:link w:val="af9"/>
    <w:qFormat/>
    <w:locked/>
    <w:rsid w:val="007126C3"/>
    <w:pPr>
      <w:spacing w:after="0" w:line="240" w:lineRule="auto"/>
      <w:jc w:val="center"/>
    </w:pPr>
    <w:rPr>
      <w:rFonts w:ascii="Times New Roman" w:hAnsi="Times New Roman"/>
      <w:b/>
      <w:sz w:val="28"/>
      <w:szCs w:val="20"/>
    </w:rPr>
  </w:style>
  <w:style w:type="character" w:customStyle="1" w:styleId="af9">
    <w:name w:val="Назва Знак"/>
    <w:basedOn w:val="a2"/>
    <w:link w:val="af8"/>
    <w:rsid w:val="007126C3"/>
    <w:rPr>
      <w:rFonts w:ascii="Times New Roman" w:hAnsi="Times New Roman"/>
      <w:b/>
      <w:sz w:val="28"/>
    </w:rPr>
  </w:style>
  <w:style w:type="character" w:customStyle="1" w:styleId="309pt">
    <w:name w:val="Основной текст (30) + 9 pt"/>
    <w:basedOn w:val="a2"/>
    <w:rsid w:val="00C656DE"/>
    <w:rPr>
      <w:rFonts w:ascii="Times New Roman" w:hAnsi="Times New Roman" w:cs="Times New Roman"/>
      <w:sz w:val="18"/>
      <w:szCs w:val="18"/>
      <w:u w:val="none"/>
      <w:lang w:bidi="ar-SA"/>
    </w:rPr>
  </w:style>
  <w:style w:type="character" w:customStyle="1" w:styleId="apple-converted-space">
    <w:name w:val="apple-converted-space"/>
    <w:basedOn w:val="a2"/>
    <w:rsid w:val="00AF0422"/>
    <w:rPr>
      <w:rFonts w:cs="Times New Roman"/>
    </w:rPr>
  </w:style>
  <w:style w:type="character" w:customStyle="1" w:styleId="apple-style-span">
    <w:name w:val="apple-style-span"/>
    <w:basedOn w:val="a2"/>
    <w:rsid w:val="00AF0422"/>
    <w:rPr>
      <w:rFonts w:cs="Times New Roman"/>
    </w:rPr>
  </w:style>
  <w:style w:type="character" w:customStyle="1" w:styleId="22">
    <w:name w:val="Основной текст (2)_"/>
    <w:basedOn w:val="a2"/>
    <w:link w:val="23"/>
    <w:rsid w:val="00AF0422"/>
    <w:rPr>
      <w:shd w:val="clear" w:color="auto" w:fill="FFFFFF"/>
    </w:rPr>
  </w:style>
  <w:style w:type="paragraph" w:customStyle="1" w:styleId="23">
    <w:name w:val="Основной текст (2)"/>
    <w:basedOn w:val="a1"/>
    <w:link w:val="22"/>
    <w:rsid w:val="00AF0422"/>
    <w:pPr>
      <w:widowControl w:val="0"/>
      <w:shd w:val="clear" w:color="auto" w:fill="FFFFFF"/>
      <w:spacing w:after="0" w:line="240" w:lineRule="atLeast"/>
      <w:jc w:val="both"/>
    </w:pPr>
    <w:rPr>
      <w:sz w:val="20"/>
      <w:szCs w:val="20"/>
    </w:rPr>
  </w:style>
  <w:style w:type="paragraph" w:styleId="afa">
    <w:name w:val="Body Text Indent"/>
    <w:basedOn w:val="a1"/>
    <w:link w:val="afb"/>
    <w:rsid w:val="00AB7F3B"/>
    <w:pPr>
      <w:spacing w:after="0" w:line="240" w:lineRule="auto"/>
      <w:ind w:firstLine="709"/>
      <w:jc w:val="both"/>
    </w:pPr>
    <w:rPr>
      <w:rFonts w:ascii="Times New Roman" w:hAnsi="Times New Roman"/>
      <w:sz w:val="24"/>
      <w:szCs w:val="20"/>
    </w:rPr>
  </w:style>
  <w:style w:type="character" w:customStyle="1" w:styleId="afb">
    <w:name w:val="Основний текст з відступом Знак"/>
    <w:basedOn w:val="a2"/>
    <w:link w:val="afa"/>
    <w:rsid w:val="00AB7F3B"/>
    <w:rPr>
      <w:rFonts w:ascii="Times New Roman" w:hAnsi="Times New Roman"/>
      <w:sz w:val="24"/>
    </w:rPr>
  </w:style>
  <w:style w:type="paragraph" w:customStyle="1" w:styleId="rvps2">
    <w:name w:val="rvps2"/>
    <w:basedOn w:val="a1"/>
    <w:rsid w:val="00C12EC0"/>
    <w:pPr>
      <w:spacing w:before="100" w:beforeAutospacing="1" w:after="100" w:afterAutospacing="1" w:line="240" w:lineRule="auto"/>
    </w:pPr>
    <w:rPr>
      <w:rFonts w:ascii="Times New Roman" w:hAnsi="Times New Roman"/>
      <w:sz w:val="24"/>
      <w:szCs w:val="24"/>
    </w:rPr>
  </w:style>
  <w:style w:type="paragraph" w:customStyle="1" w:styleId="Default">
    <w:name w:val="Default"/>
    <w:rsid w:val="00D62DEB"/>
    <w:pPr>
      <w:autoSpaceDE w:val="0"/>
      <w:autoSpaceDN w:val="0"/>
      <w:adjustRightInd w:val="0"/>
    </w:pPr>
    <w:rPr>
      <w:color w:val="000000"/>
      <w:sz w:val="24"/>
      <w:szCs w:val="24"/>
      <w:lang w:val="uk-UA" w:eastAsia="en-US"/>
    </w:rPr>
  </w:style>
  <w:style w:type="character" w:styleId="afc">
    <w:name w:val="Placeholder Text"/>
    <w:basedOn w:val="a2"/>
    <w:uiPriority w:val="99"/>
    <w:semiHidden/>
    <w:rsid w:val="00252EC9"/>
    <w:rPr>
      <w:color w:val="808080"/>
    </w:rPr>
  </w:style>
  <w:style w:type="character" w:styleId="afd">
    <w:name w:val="Emphasis"/>
    <w:uiPriority w:val="20"/>
    <w:qFormat/>
    <w:locked/>
    <w:rsid w:val="009841C3"/>
    <w:rPr>
      <w:i/>
      <w:iCs/>
    </w:rPr>
  </w:style>
  <w:style w:type="paragraph" w:styleId="afe">
    <w:name w:val="endnote text"/>
    <w:basedOn w:val="a1"/>
    <w:link w:val="aff"/>
    <w:uiPriority w:val="99"/>
    <w:semiHidden/>
    <w:unhideWhenUsed/>
    <w:rsid w:val="009E6B3C"/>
    <w:pPr>
      <w:spacing w:after="0" w:line="240" w:lineRule="auto"/>
    </w:pPr>
    <w:rPr>
      <w:sz w:val="20"/>
      <w:szCs w:val="20"/>
    </w:rPr>
  </w:style>
  <w:style w:type="character" w:customStyle="1" w:styleId="aff">
    <w:name w:val="Текст кінцевої виноски Знак"/>
    <w:basedOn w:val="a2"/>
    <w:link w:val="afe"/>
    <w:uiPriority w:val="99"/>
    <w:semiHidden/>
    <w:rsid w:val="009E6B3C"/>
  </w:style>
  <w:style w:type="character" w:styleId="aff0">
    <w:name w:val="endnote reference"/>
    <w:basedOn w:val="a2"/>
    <w:uiPriority w:val="99"/>
    <w:semiHidden/>
    <w:unhideWhenUsed/>
    <w:rsid w:val="009E6B3C"/>
    <w:rPr>
      <w:vertAlign w:val="superscript"/>
    </w:rPr>
  </w:style>
  <w:style w:type="table" w:customStyle="1" w:styleId="TableNormal">
    <w:name w:val="Table Normal"/>
    <w:uiPriority w:val="2"/>
    <w:semiHidden/>
    <w:unhideWhenUsed/>
    <w:qFormat/>
    <w:rsid w:val="00370B9A"/>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1"/>
    <w:uiPriority w:val="1"/>
    <w:qFormat/>
    <w:rsid w:val="00370B9A"/>
    <w:pPr>
      <w:widowControl w:val="0"/>
      <w:autoSpaceDE w:val="0"/>
      <w:autoSpaceDN w:val="0"/>
      <w:spacing w:after="0" w:line="240" w:lineRule="auto"/>
    </w:pPr>
    <w:rPr>
      <w:rFonts w:ascii="Times New Roman" w:hAnsi="Times New Roman"/>
      <w:lang w:val="en-US" w:eastAsia="en-US"/>
    </w:rPr>
  </w:style>
  <w:style w:type="character" w:customStyle="1" w:styleId="10">
    <w:name w:val="Заголовок 1 Знак"/>
    <w:basedOn w:val="a2"/>
    <w:link w:val="1"/>
    <w:uiPriority w:val="1"/>
    <w:rsid w:val="00EC0239"/>
    <w:rPr>
      <w:rFonts w:ascii="Cambria" w:hAnsi="Cambria"/>
      <w:b/>
      <w:bCs/>
      <w:kern w:val="32"/>
      <w:sz w:val="32"/>
      <w:szCs w:val="32"/>
      <w:lang w:eastAsia="en-US"/>
    </w:rPr>
  </w:style>
  <w:style w:type="character" w:customStyle="1" w:styleId="shorttext">
    <w:name w:val="short_text"/>
    <w:basedOn w:val="a2"/>
    <w:rsid w:val="001474C6"/>
  </w:style>
  <w:style w:type="paragraph" w:styleId="aff1">
    <w:name w:val="Body Text"/>
    <w:basedOn w:val="a1"/>
    <w:link w:val="aff2"/>
    <w:uiPriority w:val="1"/>
    <w:unhideWhenUsed/>
    <w:qFormat/>
    <w:rsid w:val="00670089"/>
    <w:pPr>
      <w:spacing w:after="120"/>
    </w:pPr>
  </w:style>
  <w:style w:type="character" w:customStyle="1" w:styleId="aff2">
    <w:name w:val="Основний текст Знак"/>
    <w:basedOn w:val="a2"/>
    <w:link w:val="aff1"/>
    <w:uiPriority w:val="1"/>
    <w:rsid w:val="00670089"/>
    <w:rPr>
      <w:sz w:val="22"/>
      <w:szCs w:val="22"/>
    </w:rPr>
  </w:style>
  <w:style w:type="character" w:customStyle="1" w:styleId="24">
    <w:name w:val="Основной текст + Полужирный2"/>
    <w:aliases w:val="Интервал 0 pt3,Курсив6,Основной текст (3) + 9 pt,Курсив4"/>
    <w:rsid w:val="00670089"/>
    <w:rPr>
      <w:rFonts w:ascii="Times New Roman" w:hAnsi="Times New Roman" w:cs="Times New Roman"/>
      <w:b w:val="0"/>
      <w:bCs/>
      <w:spacing w:val="-10"/>
      <w:sz w:val="22"/>
      <w:szCs w:val="22"/>
      <w:lang w:val="ru-RU" w:eastAsia="ru-RU" w:bidi="ar-SA"/>
    </w:rPr>
  </w:style>
  <w:style w:type="character" w:customStyle="1" w:styleId="12">
    <w:name w:val="Заголовок №1"/>
    <w:rsid w:val="00670089"/>
    <w:rPr>
      <w:rFonts w:ascii="Century Gothic" w:hAnsi="Century Gothic"/>
      <w:b/>
      <w:bCs/>
      <w:spacing w:val="-20"/>
      <w:sz w:val="35"/>
      <w:szCs w:val="35"/>
      <w:lang w:bidi="ar-SA"/>
    </w:rPr>
  </w:style>
  <w:style w:type="character" w:customStyle="1" w:styleId="fontstyle01">
    <w:name w:val="fontstyle01"/>
    <w:rsid w:val="00670089"/>
    <w:rPr>
      <w:rFonts w:ascii="TimesNewRomanPS-BoldMT" w:hAnsi="TimesNewRomanPS-BoldMT" w:hint="default"/>
      <w:b/>
      <w:bCs/>
      <w:i w:val="0"/>
      <w:iCs w:val="0"/>
      <w:color w:val="000000"/>
      <w:sz w:val="24"/>
      <w:szCs w:val="24"/>
    </w:rPr>
  </w:style>
  <w:style w:type="character" w:customStyle="1" w:styleId="fontstyle21">
    <w:name w:val="fontstyle21"/>
    <w:rsid w:val="00670089"/>
    <w:rPr>
      <w:rFonts w:ascii="TimesNewRomanPSMT" w:hAnsi="TimesNewRomanPSMT" w:hint="default"/>
      <w:b w:val="0"/>
      <w:bCs w:val="0"/>
      <w:i w:val="0"/>
      <w:iCs w:val="0"/>
      <w:color w:val="000000"/>
      <w:sz w:val="24"/>
      <w:szCs w:val="24"/>
    </w:rPr>
  </w:style>
  <w:style w:type="table" w:customStyle="1" w:styleId="13">
    <w:name w:val="Сетка таблицы1"/>
    <w:basedOn w:val="a3"/>
    <w:next w:val="ae"/>
    <w:rsid w:val="005A3944"/>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3"/>
    <w:next w:val="ae"/>
    <w:rsid w:val="005A3944"/>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3"/>
    <w:next w:val="ae"/>
    <w:rsid w:val="00B87F59"/>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3"/>
    <w:next w:val="ae"/>
    <w:rsid w:val="00B87F59"/>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Сетка таблицы5"/>
    <w:basedOn w:val="a3"/>
    <w:next w:val="ae"/>
    <w:rsid w:val="00DF331B"/>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3"/>
    <w:next w:val="ae"/>
    <w:rsid w:val="00DF331B"/>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3"/>
    <w:next w:val="ae"/>
    <w:rsid w:val="00DF331B"/>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2">
    <w:name w:val="Body Text 3"/>
    <w:basedOn w:val="a1"/>
    <w:link w:val="33"/>
    <w:uiPriority w:val="99"/>
    <w:semiHidden/>
    <w:unhideWhenUsed/>
    <w:rsid w:val="00E07361"/>
    <w:pPr>
      <w:spacing w:after="120"/>
    </w:pPr>
    <w:rPr>
      <w:sz w:val="16"/>
      <w:szCs w:val="16"/>
    </w:rPr>
  </w:style>
  <w:style w:type="character" w:customStyle="1" w:styleId="33">
    <w:name w:val="Основний текст 3 Знак"/>
    <w:basedOn w:val="a2"/>
    <w:link w:val="32"/>
    <w:uiPriority w:val="99"/>
    <w:semiHidden/>
    <w:rsid w:val="00E07361"/>
    <w:rPr>
      <w:sz w:val="16"/>
      <w:szCs w:val="16"/>
    </w:rPr>
  </w:style>
  <w:style w:type="paragraph" w:styleId="26">
    <w:name w:val="Body Text Indent 2"/>
    <w:basedOn w:val="a1"/>
    <w:link w:val="27"/>
    <w:uiPriority w:val="99"/>
    <w:semiHidden/>
    <w:unhideWhenUsed/>
    <w:rsid w:val="00E07361"/>
    <w:pPr>
      <w:spacing w:after="120" w:line="480" w:lineRule="auto"/>
      <w:ind w:left="283"/>
    </w:pPr>
  </w:style>
  <w:style w:type="character" w:customStyle="1" w:styleId="27">
    <w:name w:val="Основний текст з відступом 2 Знак"/>
    <w:basedOn w:val="a2"/>
    <w:link w:val="26"/>
    <w:uiPriority w:val="99"/>
    <w:semiHidden/>
    <w:rsid w:val="00E07361"/>
    <w:rPr>
      <w:sz w:val="22"/>
      <w:szCs w:val="22"/>
    </w:rPr>
  </w:style>
  <w:style w:type="character" w:customStyle="1" w:styleId="3zjig">
    <w:name w:val="_3zjig"/>
    <w:basedOn w:val="a2"/>
    <w:rsid w:val="00E07361"/>
  </w:style>
  <w:style w:type="character" w:customStyle="1" w:styleId="14">
    <w:name w:val="Неразрешенное упоминание1"/>
    <w:basedOn w:val="a2"/>
    <w:uiPriority w:val="99"/>
    <w:semiHidden/>
    <w:unhideWhenUsed/>
    <w:rsid w:val="00B43F72"/>
    <w:rPr>
      <w:color w:val="605E5C"/>
      <w:shd w:val="clear" w:color="auto" w:fill="E1DFDD"/>
    </w:rPr>
  </w:style>
  <w:style w:type="paragraph" w:customStyle="1" w:styleId="15">
    <w:name w:val="Абзац списка1"/>
    <w:basedOn w:val="a1"/>
    <w:rsid w:val="00D0702B"/>
    <w:pPr>
      <w:ind w:left="720"/>
      <w:contextualSpacing/>
    </w:pPr>
  </w:style>
  <w:style w:type="paragraph" w:customStyle="1" w:styleId="aff3">
    <w:name w:val="Содержимое таблицы"/>
    <w:basedOn w:val="a1"/>
    <w:rsid w:val="00470EDB"/>
    <w:pPr>
      <w:suppressLineNumbers/>
      <w:suppressAutoHyphens/>
    </w:pPr>
    <w:rPr>
      <w:rFonts w:eastAsia="Calibri"/>
      <w:lang w:eastAsia="zh-CN"/>
    </w:rPr>
  </w:style>
  <w:style w:type="numbering" w:customStyle="1" w:styleId="a0">
    <w:name w:val="Для дисертації"/>
    <w:uiPriority w:val="99"/>
    <w:rsid w:val="0058643A"/>
    <w:pPr>
      <w:numPr>
        <w:numId w:val="1"/>
      </w:numPr>
    </w:pPr>
  </w:style>
  <w:style w:type="paragraph" w:customStyle="1" w:styleId="16">
    <w:name w:val="Стиль1"/>
    <w:basedOn w:val="a1"/>
    <w:autoRedefine/>
    <w:qFormat/>
    <w:rsid w:val="00755B98"/>
    <w:pPr>
      <w:spacing w:before="120" w:after="280" w:line="259" w:lineRule="auto"/>
      <w:jc w:val="both"/>
    </w:pPr>
    <w:rPr>
      <w:rFonts w:ascii="Times New Roman" w:eastAsia="Calibri" w:hAnsi="Times New Roman"/>
      <w:sz w:val="20"/>
      <w:lang w:val="uk-UA" w:eastAsia="en-US"/>
    </w:rPr>
  </w:style>
  <w:style w:type="paragraph" w:customStyle="1" w:styleId="17">
    <w:name w:val="1"/>
    <w:basedOn w:val="a1"/>
    <w:next w:val="af4"/>
    <w:uiPriority w:val="99"/>
    <w:unhideWhenUsed/>
    <w:rsid w:val="00755B98"/>
    <w:pPr>
      <w:spacing w:after="160" w:line="259" w:lineRule="auto"/>
    </w:pPr>
    <w:rPr>
      <w:rFonts w:ascii="Times New Roman" w:eastAsia="Calibri" w:hAnsi="Times New Roman"/>
      <w:sz w:val="24"/>
      <w:szCs w:val="24"/>
      <w:lang w:val="uk-UA" w:eastAsia="en-US"/>
    </w:rPr>
  </w:style>
  <w:style w:type="character" w:customStyle="1" w:styleId="go">
    <w:name w:val="go"/>
    <w:rsid w:val="00755B98"/>
  </w:style>
  <w:style w:type="character" w:customStyle="1" w:styleId="20">
    <w:name w:val="Заголовок 2 Знак"/>
    <w:basedOn w:val="a2"/>
    <w:link w:val="2"/>
    <w:uiPriority w:val="9"/>
    <w:rsid w:val="003E1810"/>
    <w:rPr>
      <w:rFonts w:asciiTheme="majorHAnsi" w:eastAsiaTheme="majorEastAsia" w:hAnsiTheme="majorHAnsi" w:cstheme="majorBidi"/>
      <w:b/>
      <w:bCs/>
      <w:color w:val="4F81BD" w:themeColor="accent1"/>
      <w:sz w:val="26"/>
      <w:szCs w:val="26"/>
      <w:lang w:eastAsia="en-US"/>
    </w:rPr>
  </w:style>
  <w:style w:type="character" w:customStyle="1" w:styleId="30">
    <w:name w:val="Заголовок 3 Знак"/>
    <w:basedOn w:val="a2"/>
    <w:link w:val="3"/>
    <w:uiPriority w:val="9"/>
    <w:rsid w:val="003E1810"/>
    <w:rPr>
      <w:rFonts w:ascii="Times New Roman" w:hAnsi="Times New Roman"/>
      <w:b/>
      <w:bCs/>
      <w:sz w:val="27"/>
      <w:szCs w:val="27"/>
    </w:rPr>
  </w:style>
  <w:style w:type="character" w:customStyle="1" w:styleId="af5">
    <w:name w:val="Звичайний (веб) Знак"/>
    <w:aliases w:val="Обычный (Web)1 Знак,Обычный (Web) Знак"/>
    <w:link w:val="af4"/>
    <w:uiPriority w:val="99"/>
    <w:locked/>
    <w:rsid w:val="003E1810"/>
    <w:rPr>
      <w:rFonts w:ascii="Times New Roman" w:hAnsi="Times New Roman"/>
      <w:sz w:val="24"/>
      <w:szCs w:val="24"/>
    </w:rPr>
  </w:style>
  <w:style w:type="paragraph" w:styleId="z-">
    <w:name w:val="HTML Top of Form"/>
    <w:basedOn w:val="a1"/>
    <w:next w:val="a1"/>
    <w:link w:val="z-0"/>
    <w:hidden/>
    <w:uiPriority w:val="99"/>
    <w:semiHidden/>
    <w:unhideWhenUsed/>
    <w:rsid w:val="003E1810"/>
    <w:pPr>
      <w:pBdr>
        <w:bottom w:val="single" w:sz="6" w:space="1" w:color="auto"/>
      </w:pBdr>
      <w:spacing w:after="0" w:line="240" w:lineRule="auto"/>
      <w:jc w:val="center"/>
    </w:pPr>
    <w:rPr>
      <w:rFonts w:ascii="Arial" w:hAnsi="Arial" w:cs="Arial"/>
      <w:vanish/>
      <w:sz w:val="16"/>
      <w:szCs w:val="16"/>
    </w:rPr>
  </w:style>
  <w:style w:type="character" w:customStyle="1" w:styleId="z-0">
    <w:name w:val="z-Початок форми Знак"/>
    <w:basedOn w:val="a2"/>
    <w:link w:val="z-"/>
    <w:uiPriority w:val="99"/>
    <w:semiHidden/>
    <w:rsid w:val="003E1810"/>
    <w:rPr>
      <w:rFonts w:ascii="Arial" w:hAnsi="Arial" w:cs="Arial"/>
      <w:vanish/>
      <w:sz w:val="16"/>
      <w:szCs w:val="16"/>
    </w:rPr>
  </w:style>
  <w:style w:type="paragraph" w:styleId="z-1">
    <w:name w:val="HTML Bottom of Form"/>
    <w:basedOn w:val="a1"/>
    <w:next w:val="a1"/>
    <w:link w:val="z-2"/>
    <w:hidden/>
    <w:uiPriority w:val="99"/>
    <w:semiHidden/>
    <w:unhideWhenUsed/>
    <w:rsid w:val="003E1810"/>
    <w:pPr>
      <w:pBdr>
        <w:top w:val="single" w:sz="6" w:space="1" w:color="auto"/>
      </w:pBdr>
      <w:spacing w:after="0" w:line="240" w:lineRule="auto"/>
      <w:jc w:val="center"/>
    </w:pPr>
    <w:rPr>
      <w:rFonts w:ascii="Arial" w:hAnsi="Arial" w:cs="Arial"/>
      <w:vanish/>
      <w:sz w:val="16"/>
      <w:szCs w:val="16"/>
    </w:rPr>
  </w:style>
  <w:style w:type="character" w:customStyle="1" w:styleId="z-2">
    <w:name w:val="z-Кінець форми Знак"/>
    <w:basedOn w:val="a2"/>
    <w:link w:val="z-1"/>
    <w:uiPriority w:val="99"/>
    <w:semiHidden/>
    <w:rsid w:val="003E1810"/>
    <w:rPr>
      <w:rFonts w:ascii="Arial" w:hAnsi="Arial" w:cs="Arial"/>
      <w:vanish/>
      <w:sz w:val="16"/>
      <w:szCs w:val="16"/>
    </w:rPr>
  </w:style>
  <w:style w:type="character" w:customStyle="1" w:styleId="decomments-subscribe-show">
    <w:name w:val="decomments-subscribe-show"/>
    <w:basedOn w:val="a2"/>
    <w:rsid w:val="003E1810"/>
  </w:style>
  <w:style w:type="character" w:customStyle="1" w:styleId="color-tag">
    <w:name w:val="color-tag"/>
    <w:basedOn w:val="a2"/>
    <w:rsid w:val="003E1810"/>
  </w:style>
  <w:style w:type="character" w:customStyle="1" w:styleId="article-date">
    <w:name w:val="article-date"/>
    <w:basedOn w:val="a2"/>
    <w:rsid w:val="003E1810"/>
  </w:style>
  <w:style w:type="character" w:styleId="aff4">
    <w:name w:val="Strong"/>
    <w:basedOn w:val="a2"/>
    <w:uiPriority w:val="22"/>
    <w:qFormat/>
    <w:locked/>
    <w:rsid w:val="003E1810"/>
    <w:rPr>
      <w:b/>
      <w:bCs/>
    </w:rPr>
  </w:style>
  <w:style w:type="character" w:customStyle="1" w:styleId="notranslate">
    <w:name w:val="notranslate"/>
    <w:basedOn w:val="a2"/>
    <w:rsid w:val="003E1810"/>
  </w:style>
  <w:style w:type="character" w:styleId="HTML">
    <w:name w:val="HTML Cite"/>
    <w:basedOn w:val="a2"/>
    <w:uiPriority w:val="99"/>
    <w:semiHidden/>
    <w:unhideWhenUsed/>
    <w:rsid w:val="003E1810"/>
    <w:rPr>
      <w:i/>
      <w:iCs/>
    </w:rPr>
  </w:style>
  <w:style w:type="paragraph" w:customStyle="1" w:styleId="docdata">
    <w:name w:val="docdata"/>
    <w:aliases w:val="docy,v5,9181,baiaagaaboqcaaadqceaaaw2iqaaaaaaaaaaaaaaaaaaaaaaaaaaaaaaaaaaaaaaaaaaaaaaaaaaaaaaaaaaaaaaaaaaaaaaaaaaaaaaaaaaaaaaaaaaaaaaaaaaaaaaaaaaaaaaaaaaaaaaaaaaaaaaaaaaaaaaaaaaaaaaaaaaaaaaaaaaaaaaaaaaaaaaaaaaaaaaaaaaaaaaaaaaaaaaaaaaaaaaaaaaaaaa"/>
    <w:basedOn w:val="a1"/>
    <w:rsid w:val="004D154B"/>
    <w:pPr>
      <w:spacing w:before="100" w:beforeAutospacing="1" w:after="100" w:afterAutospacing="1" w:line="240" w:lineRule="auto"/>
    </w:pPr>
    <w:rPr>
      <w:rFonts w:ascii="Times New Roman" w:hAnsi="Times New Roman"/>
      <w:sz w:val="24"/>
      <w:szCs w:val="24"/>
    </w:rPr>
  </w:style>
  <w:style w:type="character" w:customStyle="1" w:styleId="40">
    <w:name w:val="Заголовок 4 Знак"/>
    <w:basedOn w:val="a2"/>
    <w:link w:val="4"/>
    <w:uiPriority w:val="9"/>
    <w:rsid w:val="00190F15"/>
    <w:rPr>
      <w:rFonts w:ascii="Times New Roman" w:hAnsi="Times New Roman"/>
      <w:b/>
      <w:bCs/>
      <w:sz w:val="24"/>
      <w:szCs w:val="24"/>
    </w:rPr>
  </w:style>
  <w:style w:type="character" w:styleId="aff5">
    <w:name w:val="footnote reference"/>
    <w:basedOn w:val="a2"/>
    <w:uiPriority w:val="99"/>
    <w:semiHidden/>
    <w:rsid w:val="00190F15"/>
    <w:rPr>
      <w:vertAlign w:val="superscript"/>
    </w:rPr>
  </w:style>
  <w:style w:type="character" w:customStyle="1" w:styleId="rvts9">
    <w:name w:val="rvts9"/>
    <w:basedOn w:val="a2"/>
    <w:uiPriority w:val="99"/>
    <w:rsid w:val="00190F15"/>
  </w:style>
  <w:style w:type="character" w:customStyle="1" w:styleId="rvts46">
    <w:name w:val="rvts46"/>
    <w:basedOn w:val="a2"/>
    <w:rsid w:val="00190F15"/>
  </w:style>
  <w:style w:type="paragraph" w:styleId="HTML0">
    <w:name w:val="HTML Preformatted"/>
    <w:aliases w:val="Знак2, Знак2"/>
    <w:basedOn w:val="a1"/>
    <w:link w:val="HTML1"/>
    <w:uiPriority w:val="99"/>
    <w:rsid w:val="00190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1">
    <w:name w:val="Стандартний HTML Знак"/>
    <w:aliases w:val="Знак2 Знак, Знак2 Знак"/>
    <w:basedOn w:val="a2"/>
    <w:link w:val="HTML0"/>
    <w:uiPriority w:val="99"/>
    <w:rsid w:val="00190F15"/>
    <w:rPr>
      <w:rFonts w:ascii="Courier New" w:hAnsi="Courier New" w:cs="Courier New"/>
    </w:rPr>
  </w:style>
  <w:style w:type="character" w:customStyle="1" w:styleId="il">
    <w:name w:val="il"/>
    <w:basedOn w:val="a2"/>
    <w:uiPriority w:val="99"/>
    <w:rsid w:val="00190F15"/>
  </w:style>
  <w:style w:type="character" w:customStyle="1" w:styleId="f">
    <w:name w:val="f"/>
    <w:uiPriority w:val="99"/>
    <w:rsid w:val="00190F15"/>
  </w:style>
  <w:style w:type="character" w:customStyle="1" w:styleId="w8qarf">
    <w:name w:val="w8qarf"/>
    <w:basedOn w:val="a2"/>
    <w:uiPriority w:val="99"/>
    <w:rsid w:val="00190F15"/>
  </w:style>
  <w:style w:type="character" w:customStyle="1" w:styleId="lrzxr">
    <w:name w:val="lrzxr"/>
    <w:basedOn w:val="a2"/>
    <w:rsid w:val="00190F15"/>
  </w:style>
  <w:style w:type="paragraph" w:styleId="a">
    <w:name w:val="List Bullet"/>
    <w:basedOn w:val="a1"/>
    <w:uiPriority w:val="99"/>
    <w:rsid w:val="00190F15"/>
    <w:pPr>
      <w:numPr>
        <w:numId w:val="2"/>
      </w:numPr>
      <w:tabs>
        <w:tab w:val="clear" w:pos="720"/>
        <w:tab w:val="num" w:pos="360"/>
      </w:tabs>
      <w:ind w:left="360"/>
    </w:pPr>
    <w:rPr>
      <w:rFonts w:eastAsia="Calibri" w:cs="Calibri"/>
      <w:lang w:eastAsia="en-US"/>
    </w:rPr>
  </w:style>
  <w:style w:type="paragraph" w:customStyle="1" w:styleId="aff6">
    <w:name w:val="Знак Знак Знак"/>
    <w:basedOn w:val="a1"/>
    <w:uiPriority w:val="99"/>
    <w:rsid w:val="00190F15"/>
    <w:pPr>
      <w:spacing w:after="0" w:line="240" w:lineRule="auto"/>
    </w:pPr>
    <w:rPr>
      <w:rFonts w:ascii="Verdana" w:hAnsi="Verdana" w:cs="Verdana"/>
      <w:sz w:val="20"/>
      <w:szCs w:val="20"/>
      <w:lang w:val="en-US" w:eastAsia="en-US"/>
    </w:rPr>
  </w:style>
  <w:style w:type="paragraph" w:customStyle="1" w:styleId="18">
    <w:name w:val="Знак1"/>
    <w:basedOn w:val="a1"/>
    <w:uiPriority w:val="99"/>
    <w:rsid w:val="00190F15"/>
    <w:pPr>
      <w:spacing w:after="0" w:line="240" w:lineRule="auto"/>
    </w:pPr>
    <w:rPr>
      <w:rFonts w:ascii="Verdana" w:hAnsi="Verdana" w:cs="Verdana"/>
      <w:sz w:val="20"/>
      <w:szCs w:val="20"/>
      <w:lang w:val="en-US" w:eastAsia="en-US"/>
    </w:rPr>
  </w:style>
  <w:style w:type="character" w:customStyle="1" w:styleId="rvts11">
    <w:name w:val="rvts11"/>
    <w:basedOn w:val="a2"/>
    <w:uiPriority w:val="99"/>
    <w:rsid w:val="00190F15"/>
  </w:style>
  <w:style w:type="character" w:customStyle="1" w:styleId="rvts40">
    <w:name w:val="rvts40"/>
    <w:basedOn w:val="a2"/>
    <w:uiPriority w:val="99"/>
    <w:rsid w:val="00190F15"/>
  </w:style>
  <w:style w:type="paragraph" w:customStyle="1" w:styleId="rvps12">
    <w:name w:val="rvps12"/>
    <w:basedOn w:val="a1"/>
    <w:uiPriority w:val="99"/>
    <w:rsid w:val="00190F15"/>
    <w:pPr>
      <w:spacing w:before="100" w:beforeAutospacing="1" w:after="100" w:afterAutospacing="1" w:line="240" w:lineRule="auto"/>
    </w:pPr>
    <w:rPr>
      <w:rFonts w:ascii="Times New Roman" w:hAnsi="Times New Roman"/>
      <w:sz w:val="24"/>
      <w:szCs w:val="24"/>
    </w:rPr>
  </w:style>
  <w:style w:type="paragraph" w:customStyle="1" w:styleId="rvps11">
    <w:name w:val="rvps11"/>
    <w:basedOn w:val="a1"/>
    <w:uiPriority w:val="99"/>
    <w:rsid w:val="00190F15"/>
    <w:pPr>
      <w:spacing w:before="100" w:beforeAutospacing="1" w:after="100" w:afterAutospacing="1" w:line="240" w:lineRule="auto"/>
    </w:pPr>
    <w:rPr>
      <w:rFonts w:ascii="Times New Roman" w:hAnsi="Times New Roman"/>
      <w:sz w:val="24"/>
      <w:szCs w:val="24"/>
    </w:rPr>
  </w:style>
  <w:style w:type="paragraph" w:customStyle="1" w:styleId="rvps14">
    <w:name w:val="rvps14"/>
    <w:basedOn w:val="a1"/>
    <w:uiPriority w:val="99"/>
    <w:rsid w:val="00190F15"/>
    <w:pPr>
      <w:spacing w:before="100" w:beforeAutospacing="1" w:after="100" w:afterAutospacing="1" w:line="240" w:lineRule="auto"/>
    </w:pPr>
    <w:rPr>
      <w:rFonts w:ascii="Times New Roman" w:hAnsi="Times New Roman"/>
      <w:sz w:val="24"/>
      <w:szCs w:val="24"/>
    </w:rPr>
  </w:style>
  <w:style w:type="character" w:styleId="aff7">
    <w:name w:val="FollowedHyperlink"/>
    <w:basedOn w:val="a2"/>
    <w:uiPriority w:val="99"/>
    <w:semiHidden/>
    <w:unhideWhenUsed/>
    <w:rsid w:val="00190F15"/>
    <w:rPr>
      <w:color w:val="800080" w:themeColor="followedHyperlink"/>
      <w:u w:val="single"/>
    </w:rPr>
  </w:style>
  <w:style w:type="character" w:customStyle="1" w:styleId="7466">
    <w:name w:val="7466"/>
    <w:aliases w:val="baiaagaaboqcaaadyxsaaavxgwaaaaaaaaaaaaaaaaaaaaaaaaaaaaaaaaaaaaaaaaaaaaaaaaaaaaaaaaaaaaaaaaaaaaaaaaaaaaaaaaaaaaaaaaaaaaaaaaaaaaaaaaaaaaaaaaaaaaaaaaaaaaaaaaaaaaaaaaaaaaaaaaaaaaaaaaaaaaaaaaaaaaaaaaaaaaaaaaaaaaaaaaaaaaaaaaaaaaaaaaaaaaaa"/>
    <w:basedOn w:val="a2"/>
    <w:rsid w:val="00190F15"/>
  </w:style>
  <w:style w:type="character" w:customStyle="1" w:styleId="2666">
    <w:name w:val="2666"/>
    <w:aliases w:val="baiaagaaboqcaaadgwgaaawrcaaaaaaaaaaaaaaaaaaaaaaaaaaaaaaaaaaaaaaaaaaaaaaaaaaaaaaaaaaaaaaaaaaaaaaaaaaaaaaaaaaaaaaaaaaaaaaaaaaaaaaaaaaaaaaaaaaaaaaaaaaaaaaaaaaaaaaaaaaaaaaaaaaaaaaaaaaaaaaaaaaaaaaaaaaaaaaaaaaaaaaaaaaaaaaaaaaaaaaaaaaaaaaa"/>
    <w:basedOn w:val="a2"/>
    <w:rsid w:val="00190F15"/>
  </w:style>
  <w:style w:type="character" w:customStyle="1" w:styleId="2594">
    <w:name w:val="2594"/>
    <w:aliases w:val="baiaagaaboqcaaadowgaaavjcaaaaaaaaaaaaaaaaaaaaaaaaaaaaaaaaaaaaaaaaaaaaaaaaaaaaaaaaaaaaaaaaaaaaaaaaaaaaaaaaaaaaaaaaaaaaaaaaaaaaaaaaaaaaaaaaaaaaaaaaaaaaaaaaaaaaaaaaaaaaaaaaaaaaaaaaaaaaaaaaaaaaaaaaaaaaaaaaaaaaaaaaaaaaaaaaaaaaaaaaaaaaaaa"/>
    <w:basedOn w:val="a2"/>
    <w:rsid w:val="00190F15"/>
  </w:style>
  <w:style w:type="character" w:customStyle="1" w:styleId="2462">
    <w:name w:val="2462"/>
    <w:aliases w:val="baiaagaaboqcaaadtwcaaaxfbwaaaaaaaaaaaaaaaaaaaaaaaaaaaaaaaaaaaaaaaaaaaaaaaaaaaaaaaaaaaaaaaaaaaaaaaaaaaaaaaaaaaaaaaaaaaaaaaaaaaaaaaaaaaaaaaaaaaaaaaaaaaaaaaaaaaaaaaaaaaaaaaaaaaaaaaaaaaaaaaaaaaaaaaaaaaaaaaaaaaaaaaaaaaaaaaaaaaaaaaaaaaaaa"/>
    <w:basedOn w:val="a2"/>
    <w:rsid w:val="00190F15"/>
  </w:style>
  <w:style w:type="character" w:customStyle="1" w:styleId="2057">
    <w:name w:val="2057"/>
    <w:aliases w:val="baiaagaaboqcaaadigyaaauwbgaaaaaaaaaaaaaaaaaaaaaaaaaaaaaaaaaaaaaaaaaaaaaaaaaaaaaaaaaaaaaaaaaaaaaaaaaaaaaaaaaaaaaaaaaaaaaaaaaaaaaaaaaaaaaaaaaaaaaaaaaaaaaaaaaaaaaaaaaaaaaaaaaaaaaaaaaaaaaaaaaaaaaaaaaaaaaaaaaaaaaaaaaaaaaaaaaaaaaaaaaaaaaa"/>
    <w:basedOn w:val="a2"/>
    <w:rsid w:val="00190F15"/>
  </w:style>
  <w:style w:type="character" w:customStyle="1" w:styleId="2824">
    <w:name w:val="2824"/>
    <w:aliases w:val="baiaagaaboqcaaadiqkaaauvcqaaaaaaaaaaaaaaaaaaaaaaaaaaaaaaaaaaaaaaaaaaaaaaaaaaaaaaaaaaaaaaaaaaaaaaaaaaaaaaaaaaaaaaaaaaaaaaaaaaaaaaaaaaaaaaaaaaaaaaaaaaaaaaaaaaaaaaaaaaaaaaaaaaaaaaaaaaaaaaaaaaaaaaaaaaaaaaaaaaaaaaaaaaaaaaaaaaaaaaaaaaaaaa"/>
    <w:basedOn w:val="a2"/>
    <w:rsid w:val="00190F15"/>
  </w:style>
  <w:style w:type="character" w:customStyle="1" w:styleId="2395">
    <w:name w:val="2395"/>
    <w:aliases w:val="baiaagaaboqcaaaddacaaawcbwaaaaaaaaaaaaaaaaaaaaaaaaaaaaaaaaaaaaaaaaaaaaaaaaaaaaaaaaaaaaaaaaaaaaaaaaaaaaaaaaaaaaaaaaaaaaaaaaaaaaaaaaaaaaaaaaaaaaaaaaaaaaaaaaaaaaaaaaaaaaaaaaaaaaaaaaaaaaaaaaaaaaaaaaaaaaaaaaaaaaaaaaaaaaaaaaaaaaaaaaaaaaaa"/>
    <w:basedOn w:val="a2"/>
    <w:rsid w:val="00190F15"/>
  </w:style>
  <w:style w:type="character" w:customStyle="1" w:styleId="2478">
    <w:name w:val="2478"/>
    <w:aliases w:val="baiaagaaboqcaaadxwcaaaxvbwaaaaaaaaaaaaaaaaaaaaaaaaaaaaaaaaaaaaaaaaaaaaaaaaaaaaaaaaaaaaaaaaaaaaaaaaaaaaaaaaaaaaaaaaaaaaaaaaaaaaaaaaaaaaaaaaaaaaaaaaaaaaaaaaaaaaaaaaaaaaaaaaaaaaaaaaaaaaaaaaaaaaaaaaaaaaaaaaaaaaaaaaaaaaaaaaaaaaaaaaaaaaaa"/>
    <w:basedOn w:val="a2"/>
    <w:rsid w:val="00190F15"/>
  </w:style>
  <w:style w:type="character" w:customStyle="1" w:styleId="2162">
    <w:name w:val="2162"/>
    <w:aliases w:val="baiaagaaboqcaaadiwyaaawzbgaaaaaaaaaaaaaaaaaaaaaaaaaaaaaaaaaaaaaaaaaaaaaaaaaaaaaaaaaaaaaaaaaaaaaaaaaaaaaaaaaaaaaaaaaaaaaaaaaaaaaaaaaaaaaaaaaaaaaaaaaaaaaaaaaaaaaaaaaaaaaaaaaaaaaaaaaaaaaaaaaaaaaaaaaaaaaaaaaaaaaaaaaaaaaaaaaaaaaaaaaaaaaa"/>
    <w:basedOn w:val="a2"/>
    <w:rsid w:val="00190F15"/>
  </w:style>
  <w:style w:type="character" w:customStyle="1" w:styleId="viiyi">
    <w:name w:val="viiyi"/>
    <w:basedOn w:val="a2"/>
    <w:rsid w:val="00190F15"/>
  </w:style>
  <w:style w:type="character" w:customStyle="1" w:styleId="jlqj4b">
    <w:name w:val="jlqj4b"/>
    <w:basedOn w:val="a2"/>
    <w:rsid w:val="00190F15"/>
  </w:style>
  <w:style w:type="paragraph" w:customStyle="1" w:styleId="Standard">
    <w:name w:val="Standard"/>
    <w:rsid w:val="00AC3410"/>
    <w:pPr>
      <w:suppressAutoHyphens/>
      <w:autoSpaceDN w:val="0"/>
    </w:pPr>
    <w:rPr>
      <w:rFonts w:ascii="Liberation Serif" w:eastAsia="NSimSun" w:hAnsi="Liberation Serif" w:cs="Arial Unicode MS"/>
      <w:kern w:val="3"/>
      <w:sz w:val="24"/>
      <w:szCs w:val="24"/>
      <w:lang w:val="en-US" w:eastAsia="zh-CN" w:bidi="hi-IN"/>
    </w:rPr>
  </w:style>
  <w:style w:type="character" w:styleId="aff8">
    <w:name w:val="annotation reference"/>
    <w:basedOn w:val="a2"/>
    <w:uiPriority w:val="99"/>
    <w:semiHidden/>
    <w:unhideWhenUsed/>
    <w:rsid w:val="00AC3410"/>
    <w:rPr>
      <w:sz w:val="16"/>
      <w:szCs w:val="16"/>
    </w:rPr>
  </w:style>
  <w:style w:type="paragraph" w:styleId="aff9">
    <w:name w:val="annotation text"/>
    <w:basedOn w:val="a1"/>
    <w:link w:val="affa"/>
    <w:uiPriority w:val="99"/>
    <w:semiHidden/>
    <w:unhideWhenUsed/>
    <w:rsid w:val="00AC3410"/>
    <w:pPr>
      <w:spacing w:after="160" w:line="240" w:lineRule="auto"/>
    </w:pPr>
    <w:rPr>
      <w:rFonts w:asciiTheme="minorHAnsi" w:eastAsiaTheme="minorHAnsi" w:hAnsiTheme="minorHAnsi" w:cstheme="minorBidi"/>
      <w:sz w:val="20"/>
      <w:szCs w:val="20"/>
      <w:lang w:eastAsia="en-US"/>
    </w:rPr>
  </w:style>
  <w:style w:type="character" w:customStyle="1" w:styleId="affa">
    <w:name w:val="Текст примітки Знак"/>
    <w:basedOn w:val="a2"/>
    <w:link w:val="aff9"/>
    <w:uiPriority w:val="99"/>
    <w:semiHidden/>
    <w:rsid w:val="00AC3410"/>
    <w:rPr>
      <w:rFonts w:asciiTheme="minorHAnsi" w:eastAsiaTheme="minorHAnsi" w:hAnsiTheme="minorHAnsi" w:cstheme="minorBidi"/>
      <w:lang w:eastAsia="en-US"/>
    </w:rPr>
  </w:style>
  <w:style w:type="paragraph" w:styleId="affb">
    <w:name w:val="annotation subject"/>
    <w:basedOn w:val="aff9"/>
    <w:next w:val="aff9"/>
    <w:link w:val="affc"/>
    <w:uiPriority w:val="99"/>
    <w:semiHidden/>
    <w:unhideWhenUsed/>
    <w:rsid w:val="00AC3410"/>
    <w:rPr>
      <w:b/>
      <w:bCs/>
    </w:rPr>
  </w:style>
  <w:style w:type="character" w:customStyle="1" w:styleId="affc">
    <w:name w:val="Тема примітки Знак"/>
    <w:basedOn w:val="affa"/>
    <w:link w:val="affb"/>
    <w:uiPriority w:val="99"/>
    <w:semiHidden/>
    <w:rsid w:val="00AC3410"/>
    <w:rPr>
      <w:rFonts w:asciiTheme="minorHAnsi" w:eastAsiaTheme="minorHAnsi" w:hAnsiTheme="minorHAnsi" w:cstheme="minorBidi"/>
      <w:b/>
      <w:bCs/>
      <w:lang w:eastAsia="en-US"/>
    </w:rPr>
  </w:style>
  <w:style w:type="character" w:customStyle="1" w:styleId="50">
    <w:name w:val="Заголовок 5 Знак"/>
    <w:basedOn w:val="a2"/>
    <w:link w:val="5"/>
    <w:uiPriority w:val="9"/>
    <w:rsid w:val="00204ACF"/>
    <w:rPr>
      <w:b/>
      <w:bCs/>
      <w:i/>
      <w:iCs/>
      <w:sz w:val="26"/>
      <w:szCs w:val="26"/>
      <w:lang w:eastAsia="en-US"/>
    </w:rPr>
  </w:style>
  <w:style w:type="character" w:styleId="affd">
    <w:name w:val="line number"/>
    <w:basedOn w:val="a2"/>
    <w:uiPriority w:val="99"/>
    <w:semiHidden/>
    <w:unhideWhenUsed/>
    <w:rsid w:val="00204ACF"/>
  </w:style>
  <w:style w:type="character" w:styleId="affe">
    <w:name w:val="page number"/>
    <w:basedOn w:val="a2"/>
    <w:uiPriority w:val="99"/>
    <w:semiHidden/>
    <w:unhideWhenUsed/>
    <w:rsid w:val="00204ACF"/>
  </w:style>
  <w:style w:type="character" w:customStyle="1" w:styleId="28">
    <w:name w:val="Неразрешенное упоминание2"/>
    <w:uiPriority w:val="99"/>
    <w:rsid w:val="00204ACF"/>
    <w:rPr>
      <w:color w:val="605E5C"/>
      <w:shd w:val="clear" w:color="auto" w:fill="E1DFDD"/>
    </w:rPr>
  </w:style>
  <w:style w:type="paragraph" w:customStyle="1" w:styleId="29">
    <w:name w:val="Обычный2"/>
    <w:rsid w:val="00204ACF"/>
    <w:pPr>
      <w:widowControl w:val="0"/>
    </w:pPr>
    <w:rPr>
      <w:rFonts w:ascii="Times New Roman" w:hAnsi="Times New Roman"/>
      <w:sz w:val="24"/>
      <w:szCs w:val="24"/>
    </w:rPr>
  </w:style>
  <w:style w:type="paragraph" w:styleId="34">
    <w:name w:val="Body Text Indent 3"/>
    <w:basedOn w:val="a1"/>
    <w:link w:val="35"/>
    <w:rsid w:val="00204ACF"/>
    <w:pPr>
      <w:spacing w:after="120"/>
      <w:ind w:left="283"/>
    </w:pPr>
    <w:rPr>
      <w:sz w:val="16"/>
      <w:szCs w:val="16"/>
    </w:rPr>
  </w:style>
  <w:style w:type="character" w:customStyle="1" w:styleId="35">
    <w:name w:val="Основний текст з відступом 3 Знак"/>
    <w:basedOn w:val="a2"/>
    <w:link w:val="34"/>
    <w:rsid w:val="00204ACF"/>
    <w:rPr>
      <w:sz w:val="16"/>
      <w:szCs w:val="16"/>
    </w:rPr>
  </w:style>
  <w:style w:type="paragraph" w:styleId="19">
    <w:name w:val="toc 1"/>
    <w:basedOn w:val="a1"/>
    <w:uiPriority w:val="1"/>
    <w:qFormat/>
    <w:locked/>
    <w:rsid w:val="00204ACF"/>
    <w:pPr>
      <w:widowControl w:val="0"/>
      <w:autoSpaceDE w:val="0"/>
      <w:autoSpaceDN w:val="0"/>
      <w:spacing w:after="0" w:line="267" w:lineRule="exact"/>
      <w:ind w:left="773"/>
    </w:pPr>
    <w:rPr>
      <w:rFonts w:ascii="Century Gothic" w:eastAsia="Century Gothic" w:hAnsi="Century Gothic" w:cs="Century Gothic"/>
      <w:b/>
      <w:bCs/>
      <w:lang w:val="uk-UA" w:eastAsia="uk-UA" w:bidi="uk-UA"/>
    </w:rPr>
  </w:style>
  <w:style w:type="paragraph" w:styleId="2a">
    <w:name w:val="toc 2"/>
    <w:basedOn w:val="a1"/>
    <w:uiPriority w:val="1"/>
    <w:qFormat/>
    <w:locked/>
    <w:rsid w:val="00204ACF"/>
    <w:pPr>
      <w:widowControl w:val="0"/>
      <w:autoSpaceDE w:val="0"/>
      <w:autoSpaceDN w:val="0"/>
      <w:spacing w:after="0" w:line="240" w:lineRule="auto"/>
      <w:ind w:left="773"/>
    </w:pPr>
    <w:rPr>
      <w:rFonts w:eastAsia="Calibri" w:cs="Calibri"/>
      <w:lang w:val="uk-UA" w:eastAsia="uk-UA" w:bidi="uk-UA"/>
    </w:rPr>
  </w:style>
  <w:style w:type="character" w:customStyle="1" w:styleId="ab">
    <w:name w:val="Абзац списку Знак"/>
    <w:link w:val="aa"/>
    <w:uiPriority w:val="34"/>
    <w:locked/>
    <w:rsid w:val="00204ACF"/>
    <w:rPr>
      <w:sz w:val="22"/>
      <w:szCs w:val="22"/>
    </w:rPr>
  </w:style>
  <w:style w:type="character" w:customStyle="1" w:styleId="WW8Num1z0">
    <w:name w:val="WW8Num1z0"/>
    <w:rsid w:val="00204ACF"/>
    <w:rPr>
      <w:rFonts w:ascii="Symbol" w:hAnsi="Symbol" w:cs="Symbol" w:hint="default"/>
      <w:sz w:val="20"/>
      <w:szCs w:val="28"/>
      <w:lang w:val="uk-UA"/>
    </w:rPr>
  </w:style>
  <w:style w:type="character" w:customStyle="1" w:styleId="WW8Num1z1">
    <w:name w:val="WW8Num1z1"/>
    <w:rsid w:val="00204ACF"/>
  </w:style>
  <w:style w:type="character" w:customStyle="1" w:styleId="WW8Num1z2">
    <w:name w:val="WW8Num1z2"/>
    <w:rsid w:val="00204ACF"/>
  </w:style>
  <w:style w:type="character" w:customStyle="1" w:styleId="WW8Num1z3">
    <w:name w:val="WW8Num1z3"/>
    <w:rsid w:val="00204ACF"/>
  </w:style>
  <w:style w:type="character" w:customStyle="1" w:styleId="WW8Num1z4">
    <w:name w:val="WW8Num1z4"/>
    <w:rsid w:val="00204ACF"/>
  </w:style>
  <w:style w:type="character" w:customStyle="1" w:styleId="WW8Num1z5">
    <w:name w:val="WW8Num1z5"/>
    <w:rsid w:val="00204ACF"/>
  </w:style>
  <w:style w:type="character" w:customStyle="1" w:styleId="WW8Num1z6">
    <w:name w:val="WW8Num1z6"/>
    <w:rsid w:val="00204ACF"/>
  </w:style>
  <w:style w:type="character" w:customStyle="1" w:styleId="WW8Num1z7">
    <w:name w:val="WW8Num1z7"/>
    <w:rsid w:val="00204ACF"/>
  </w:style>
  <w:style w:type="character" w:customStyle="1" w:styleId="WW8Num1z8">
    <w:name w:val="WW8Num1z8"/>
    <w:rsid w:val="00204ACF"/>
  </w:style>
  <w:style w:type="character" w:customStyle="1" w:styleId="WW8Num2z0">
    <w:name w:val="WW8Num2z0"/>
    <w:rsid w:val="00204ACF"/>
    <w:rPr>
      <w:rFonts w:cs="Times New Roman"/>
      <w:b/>
      <w:sz w:val="28"/>
      <w:szCs w:val="28"/>
      <w:lang w:val="uk-UA"/>
    </w:rPr>
  </w:style>
  <w:style w:type="character" w:customStyle="1" w:styleId="WW8Num2z1">
    <w:name w:val="WW8Num2z1"/>
    <w:rsid w:val="00204ACF"/>
  </w:style>
  <w:style w:type="character" w:customStyle="1" w:styleId="WW8Num2z2">
    <w:name w:val="WW8Num2z2"/>
    <w:rsid w:val="00204ACF"/>
  </w:style>
  <w:style w:type="character" w:customStyle="1" w:styleId="WW8Num2z3">
    <w:name w:val="WW8Num2z3"/>
    <w:rsid w:val="00204ACF"/>
  </w:style>
  <w:style w:type="character" w:customStyle="1" w:styleId="WW8Num2z4">
    <w:name w:val="WW8Num2z4"/>
    <w:rsid w:val="00204ACF"/>
  </w:style>
  <w:style w:type="character" w:customStyle="1" w:styleId="WW8Num2z5">
    <w:name w:val="WW8Num2z5"/>
    <w:rsid w:val="00204ACF"/>
  </w:style>
  <w:style w:type="character" w:customStyle="1" w:styleId="WW8Num2z6">
    <w:name w:val="WW8Num2z6"/>
    <w:rsid w:val="00204ACF"/>
  </w:style>
  <w:style w:type="character" w:customStyle="1" w:styleId="WW8Num2z7">
    <w:name w:val="WW8Num2z7"/>
    <w:rsid w:val="00204ACF"/>
  </w:style>
  <w:style w:type="character" w:customStyle="1" w:styleId="WW8Num2z8">
    <w:name w:val="WW8Num2z8"/>
    <w:rsid w:val="00204ACF"/>
  </w:style>
  <w:style w:type="character" w:customStyle="1" w:styleId="WW8Num3z0">
    <w:name w:val="WW8Num3z0"/>
    <w:rsid w:val="00204ACF"/>
    <w:rPr>
      <w:rFonts w:ascii="Symbol" w:hAnsi="Symbol" w:cs="Symbol" w:hint="default"/>
      <w:sz w:val="20"/>
    </w:rPr>
  </w:style>
  <w:style w:type="character" w:customStyle="1" w:styleId="WW8Num3z1">
    <w:name w:val="WW8Num3z1"/>
    <w:rsid w:val="00204ACF"/>
  </w:style>
  <w:style w:type="character" w:customStyle="1" w:styleId="WW8Num3z2">
    <w:name w:val="WW8Num3z2"/>
    <w:rsid w:val="00204ACF"/>
  </w:style>
  <w:style w:type="character" w:customStyle="1" w:styleId="WW8Num3z3">
    <w:name w:val="WW8Num3z3"/>
    <w:rsid w:val="00204ACF"/>
  </w:style>
  <w:style w:type="character" w:customStyle="1" w:styleId="WW8Num3z4">
    <w:name w:val="WW8Num3z4"/>
    <w:rsid w:val="00204ACF"/>
  </w:style>
  <w:style w:type="character" w:customStyle="1" w:styleId="WW8Num3z5">
    <w:name w:val="WW8Num3z5"/>
    <w:rsid w:val="00204ACF"/>
  </w:style>
  <w:style w:type="character" w:customStyle="1" w:styleId="WW8Num3z6">
    <w:name w:val="WW8Num3z6"/>
    <w:rsid w:val="00204ACF"/>
  </w:style>
  <w:style w:type="character" w:customStyle="1" w:styleId="WW8Num3z7">
    <w:name w:val="WW8Num3z7"/>
    <w:rsid w:val="00204ACF"/>
  </w:style>
  <w:style w:type="character" w:customStyle="1" w:styleId="WW8Num3z8">
    <w:name w:val="WW8Num3z8"/>
    <w:rsid w:val="00204ACF"/>
  </w:style>
  <w:style w:type="character" w:customStyle="1" w:styleId="WW8Num4z0">
    <w:name w:val="WW8Num4z0"/>
    <w:rsid w:val="00204ACF"/>
    <w:rPr>
      <w:rFonts w:ascii="Symbol" w:hAnsi="Symbol" w:cs="Symbol" w:hint="default"/>
      <w:sz w:val="20"/>
    </w:rPr>
  </w:style>
  <w:style w:type="character" w:customStyle="1" w:styleId="WW8Num4z1">
    <w:name w:val="WW8Num4z1"/>
    <w:rsid w:val="00204ACF"/>
  </w:style>
  <w:style w:type="character" w:customStyle="1" w:styleId="WW8Num4z2">
    <w:name w:val="WW8Num4z2"/>
    <w:rsid w:val="00204ACF"/>
  </w:style>
  <w:style w:type="character" w:customStyle="1" w:styleId="WW8Num4z3">
    <w:name w:val="WW8Num4z3"/>
    <w:rsid w:val="00204ACF"/>
  </w:style>
  <w:style w:type="character" w:customStyle="1" w:styleId="WW8Num4z4">
    <w:name w:val="WW8Num4z4"/>
    <w:rsid w:val="00204ACF"/>
  </w:style>
  <w:style w:type="character" w:customStyle="1" w:styleId="WW8Num4z5">
    <w:name w:val="WW8Num4z5"/>
    <w:rsid w:val="00204ACF"/>
  </w:style>
  <w:style w:type="character" w:customStyle="1" w:styleId="WW8Num4z6">
    <w:name w:val="WW8Num4z6"/>
    <w:rsid w:val="00204ACF"/>
  </w:style>
  <w:style w:type="character" w:customStyle="1" w:styleId="WW8Num4z7">
    <w:name w:val="WW8Num4z7"/>
    <w:rsid w:val="00204ACF"/>
  </w:style>
  <w:style w:type="character" w:customStyle="1" w:styleId="WW8Num4z8">
    <w:name w:val="WW8Num4z8"/>
    <w:rsid w:val="00204ACF"/>
  </w:style>
  <w:style w:type="character" w:customStyle="1" w:styleId="WW8Num5z0">
    <w:name w:val="WW8Num5z0"/>
    <w:rsid w:val="00204ACF"/>
    <w:rPr>
      <w:rFonts w:cs="Times New Roman"/>
      <w:b/>
      <w:sz w:val="28"/>
      <w:szCs w:val="28"/>
      <w:lang w:val="uk-UA"/>
    </w:rPr>
  </w:style>
  <w:style w:type="character" w:customStyle="1" w:styleId="WW8Num5z1">
    <w:name w:val="WW8Num5z1"/>
    <w:rsid w:val="00204ACF"/>
  </w:style>
  <w:style w:type="character" w:customStyle="1" w:styleId="WW8Num5z2">
    <w:name w:val="WW8Num5z2"/>
    <w:rsid w:val="00204ACF"/>
  </w:style>
  <w:style w:type="character" w:customStyle="1" w:styleId="WW8Num5z3">
    <w:name w:val="WW8Num5z3"/>
    <w:rsid w:val="00204ACF"/>
  </w:style>
  <w:style w:type="character" w:customStyle="1" w:styleId="WW8Num5z4">
    <w:name w:val="WW8Num5z4"/>
    <w:rsid w:val="00204ACF"/>
  </w:style>
  <w:style w:type="character" w:customStyle="1" w:styleId="WW8Num5z5">
    <w:name w:val="WW8Num5z5"/>
    <w:rsid w:val="00204ACF"/>
  </w:style>
  <w:style w:type="character" w:customStyle="1" w:styleId="WW8Num5z6">
    <w:name w:val="WW8Num5z6"/>
    <w:rsid w:val="00204ACF"/>
  </w:style>
  <w:style w:type="character" w:customStyle="1" w:styleId="WW8Num5z7">
    <w:name w:val="WW8Num5z7"/>
    <w:rsid w:val="00204ACF"/>
  </w:style>
  <w:style w:type="character" w:customStyle="1" w:styleId="WW8Num5z8">
    <w:name w:val="WW8Num5z8"/>
    <w:rsid w:val="00204ACF"/>
  </w:style>
  <w:style w:type="character" w:customStyle="1" w:styleId="WW8Num6z0">
    <w:name w:val="WW8Num6z0"/>
    <w:rsid w:val="00204ACF"/>
    <w:rPr>
      <w:rFonts w:ascii="Symbol" w:hAnsi="Symbol" w:cs="Symbol" w:hint="default"/>
      <w:sz w:val="20"/>
    </w:rPr>
  </w:style>
  <w:style w:type="character" w:customStyle="1" w:styleId="WW8Num6z1">
    <w:name w:val="WW8Num6z1"/>
    <w:rsid w:val="00204ACF"/>
  </w:style>
  <w:style w:type="character" w:customStyle="1" w:styleId="WW8Num6z2">
    <w:name w:val="WW8Num6z2"/>
    <w:rsid w:val="00204ACF"/>
  </w:style>
  <w:style w:type="character" w:customStyle="1" w:styleId="WW8Num6z3">
    <w:name w:val="WW8Num6z3"/>
    <w:rsid w:val="00204ACF"/>
  </w:style>
  <w:style w:type="character" w:customStyle="1" w:styleId="WW8Num6z4">
    <w:name w:val="WW8Num6z4"/>
    <w:rsid w:val="00204ACF"/>
  </w:style>
  <w:style w:type="character" w:customStyle="1" w:styleId="WW8Num6z5">
    <w:name w:val="WW8Num6z5"/>
    <w:rsid w:val="00204ACF"/>
  </w:style>
  <w:style w:type="character" w:customStyle="1" w:styleId="WW8Num6z6">
    <w:name w:val="WW8Num6z6"/>
    <w:rsid w:val="00204ACF"/>
  </w:style>
  <w:style w:type="character" w:customStyle="1" w:styleId="WW8Num6z7">
    <w:name w:val="WW8Num6z7"/>
    <w:rsid w:val="00204ACF"/>
  </w:style>
  <w:style w:type="character" w:customStyle="1" w:styleId="WW8Num6z8">
    <w:name w:val="WW8Num6z8"/>
    <w:rsid w:val="00204ACF"/>
  </w:style>
  <w:style w:type="character" w:customStyle="1" w:styleId="WW8Num7z0">
    <w:name w:val="WW8Num7z0"/>
    <w:rsid w:val="00204ACF"/>
    <w:rPr>
      <w:rFonts w:ascii="Symbol" w:hAnsi="Symbol" w:cs="Symbol" w:hint="default"/>
      <w:sz w:val="20"/>
    </w:rPr>
  </w:style>
  <w:style w:type="character" w:customStyle="1" w:styleId="WW8Num7z1">
    <w:name w:val="WW8Num7z1"/>
    <w:rsid w:val="00204ACF"/>
  </w:style>
  <w:style w:type="character" w:customStyle="1" w:styleId="WW8Num7z2">
    <w:name w:val="WW8Num7z2"/>
    <w:rsid w:val="00204ACF"/>
  </w:style>
  <w:style w:type="character" w:customStyle="1" w:styleId="WW8Num7z3">
    <w:name w:val="WW8Num7z3"/>
    <w:rsid w:val="00204ACF"/>
  </w:style>
  <w:style w:type="character" w:customStyle="1" w:styleId="WW8Num7z4">
    <w:name w:val="WW8Num7z4"/>
    <w:rsid w:val="00204ACF"/>
  </w:style>
  <w:style w:type="character" w:customStyle="1" w:styleId="WW8Num7z5">
    <w:name w:val="WW8Num7z5"/>
    <w:rsid w:val="00204ACF"/>
  </w:style>
  <w:style w:type="character" w:customStyle="1" w:styleId="WW8Num7z6">
    <w:name w:val="WW8Num7z6"/>
    <w:rsid w:val="00204ACF"/>
  </w:style>
  <w:style w:type="character" w:customStyle="1" w:styleId="WW8Num7z7">
    <w:name w:val="WW8Num7z7"/>
    <w:rsid w:val="00204ACF"/>
  </w:style>
  <w:style w:type="character" w:customStyle="1" w:styleId="WW8Num7z8">
    <w:name w:val="WW8Num7z8"/>
    <w:rsid w:val="00204ACF"/>
  </w:style>
  <w:style w:type="character" w:customStyle="1" w:styleId="WW8Num8z0">
    <w:name w:val="WW8Num8z0"/>
    <w:rsid w:val="00204ACF"/>
    <w:rPr>
      <w:rFonts w:ascii="Symbol" w:hAnsi="Symbol" w:cs="Symbol" w:hint="default"/>
      <w:sz w:val="20"/>
    </w:rPr>
  </w:style>
  <w:style w:type="character" w:customStyle="1" w:styleId="WW8Num8z1">
    <w:name w:val="WW8Num8z1"/>
    <w:rsid w:val="00204ACF"/>
  </w:style>
  <w:style w:type="character" w:customStyle="1" w:styleId="WW8Num8z2">
    <w:name w:val="WW8Num8z2"/>
    <w:rsid w:val="00204ACF"/>
  </w:style>
  <w:style w:type="character" w:customStyle="1" w:styleId="WW8Num8z3">
    <w:name w:val="WW8Num8z3"/>
    <w:rsid w:val="00204ACF"/>
  </w:style>
  <w:style w:type="character" w:customStyle="1" w:styleId="WW8Num8z4">
    <w:name w:val="WW8Num8z4"/>
    <w:rsid w:val="00204ACF"/>
  </w:style>
  <w:style w:type="character" w:customStyle="1" w:styleId="WW8Num8z5">
    <w:name w:val="WW8Num8z5"/>
    <w:rsid w:val="00204ACF"/>
  </w:style>
  <w:style w:type="character" w:customStyle="1" w:styleId="WW8Num8z6">
    <w:name w:val="WW8Num8z6"/>
    <w:rsid w:val="00204ACF"/>
  </w:style>
  <w:style w:type="character" w:customStyle="1" w:styleId="WW8Num8z7">
    <w:name w:val="WW8Num8z7"/>
    <w:rsid w:val="00204ACF"/>
  </w:style>
  <w:style w:type="character" w:customStyle="1" w:styleId="WW8Num8z8">
    <w:name w:val="WW8Num8z8"/>
    <w:rsid w:val="00204ACF"/>
  </w:style>
  <w:style w:type="character" w:customStyle="1" w:styleId="WW8Num9z0">
    <w:name w:val="WW8Num9z0"/>
    <w:rsid w:val="00204ACF"/>
    <w:rPr>
      <w:rFonts w:ascii="Symbol" w:hAnsi="Symbol" w:cs="Symbol" w:hint="default"/>
      <w:sz w:val="20"/>
    </w:rPr>
  </w:style>
  <w:style w:type="character" w:customStyle="1" w:styleId="WW8Num9z1">
    <w:name w:val="WW8Num9z1"/>
    <w:rsid w:val="00204ACF"/>
  </w:style>
  <w:style w:type="character" w:customStyle="1" w:styleId="WW8Num9z2">
    <w:name w:val="WW8Num9z2"/>
    <w:rsid w:val="00204ACF"/>
  </w:style>
  <w:style w:type="character" w:customStyle="1" w:styleId="WW8Num9z3">
    <w:name w:val="WW8Num9z3"/>
    <w:rsid w:val="00204ACF"/>
  </w:style>
  <w:style w:type="character" w:customStyle="1" w:styleId="WW8Num9z4">
    <w:name w:val="WW8Num9z4"/>
    <w:rsid w:val="00204ACF"/>
  </w:style>
  <w:style w:type="character" w:customStyle="1" w:styleId="WW8Num9z5">
    <w:name w:val="WW8Num9z5"/>
    <w:rsid w:val="00204ACF"/>
  </w:style>
  <w:style w:type="character" w:customStyle="1" w:styleId="WW8Num9z6">
    <w:name w:val="WW8Num9z6"/>
    <w:rsid w:val="00204ACF"/>
  </w:style>
  <w:style w:type="character" w:customStyle="1" w:styleId="WW8Num9z7">
    <w:name w:val="WW8Num9z7"/>
    <w:rsid w:val="00204ACF"/>
  </w:style>
  <w:style w:type="character" w:customStyle="1" w:styleId="WW8Num9z8">
    <w:name w:val="WW8Num9z8"/>
    <w:rsid w:val="00204ACF"/>
  </w:style>
  <w:style w:type="character" w:customStyle="1" w:styleId="1a">
    <w:name w:val="Основной шрифт абзаца1"/>
    <w:rsid w:val="00204ACF"/>
  </w:style>
  <w:style w:type="character" w:customStyle="1" w:styleId="BodyTextChar">
    <w:name w:val="Body Text Char"/>
    <w:rsid w:val="00204ACF"/>
    <w:rPr>
      <w:sz w:val="28"/>
      <w:lang w:val="uk-UA" w:bidi="ar-SA"/>
    </w:rPr>
  </w:style>
  <w:style w:type="character" w:customStyle="1" w:styleId="Heading5Char">
    <w:name w:val="Heading 5 Char"/>
    <w:rsid w:val="00204ACF"/>
    <w:rPr>
      <w:b/>
      <w:bCs/>
      <w:i/>
      <w:iCs/>
      <w:sz w:val="26"/>
      <w:szCs w:val="26"/>
      <w:lang w:val="uk-UA" w:bidi="ar-SA"/>
    </w:rPr>
  </w:style>
  <w:style w:type="paragraph" w:customStyle="1" w:styleId="1b">
    <w:name w:val="Заголовок1"/>
    <w:basedOn w:val="a1"/>
    <w:next w:val="aff1"/>
    <w:rsid w:val="00204ACF"/>
    <w:pPr>
      <w:keepNext/>
      <w:suppressAutoHyphens/>
      <w:spacing w:before="240" w:after="120" w:line="240" w:lineRule="auto"/>
    </w:pPr>
    <w:rPr>
      <w:rFonts w:ascii="Liberation Sans" w:eastAsia="Microsoft YaHei" w:hAnsi="Liberation Sans" w:cs="Mangal"/>
      <w:sz w:val="28"/>
      <w:szCs w:val="28"/>
      <w:lang w:val="uk-UA" w:eastAsia="zh-CN"/>
    </w:rPr>
  </w:style>
  <w:style w:type="paragraph" w:styleId="afff">
    <w:name w:val="List"/>
    <w:basedOn w:val="aff1"/>
    <w:rsid w:val="00204ACF"/>
    <w:pPr>
      <w:suppressAutoHyphens/>
      <w:spacing w:after="0" w:line="360" w:lineRule="auto"/>
      <w:jc w:val="both"/>
    </w:pPr>
    <w:rPr>
      <w:rFonts w:ascii="Times New Roman" w:hAnsi="Times New Roman" w:cs="Mangal"/>
      <w:sz w:val="28"/>
      <w:szCs w:val="20"/>
      <w:lang w:val="uk-UA" w:eastAsia="zh-CN"/>
    </w:rPr>
  </w:style>
  <w:style w:type="paragraph" w:customStyle="1" w:styleId="1c">
    <w:name w:val="Указатель1"/>
    <w:basedOn w:val="a1"/>
    <w:rsid w:val="00204ACF"/>
    <w:pPr>
      <w:suppressLineNumbers/>
      <w:suppressAutoHyphens/>
      <w:spacing w:after="0" w:line="240" w:lineRule="auto"/>
    </w:pPr>
    <w:rPr>
      <w:rFonts w:ascii="Times New Roman" w:hAnsi="Times New Roman" w:cs="Mangal"/>
      <w:sz w:val="24"/>
      <w:szCs w:val="24"/>
      <w:lang w:val="uk-UA" w:eastAsia="zh-CN"/>
    </w:rPr>
  </w:style>
  <w:style w:type="paragraph" w:customStyle="1" w:styleId="afff0">
    <w:name w:val="Заголовок таблицы"/>
    <w:basedOn w:val="aff3"/>
    <w:rsid w:val="00204ACF"/>
    <w:pPr>
      <w:spacing w:after="0" w:line="240" w:lineRule="auto"/>
      <w:jc w:val="center"/>
    </w:pPr>
    <w:rPr>
      <w:rFonts w:ascii="Times New Roman" w:eastAsia="Times New Roman" w:hAnsi="Times New Roman"/>
      <w:b/>
      <w:bCs/>
      <w:sz w:val="24"/>
      <w:szCs w:val="24"/>
      <w:lang w:val="uk-UA"/>
    </w:rPr>
  </w:style>
  <w:style w:type="paragraph" w:customStyle="1" w:styleId="2b">
    <w:name w:val="Абзац списка2"/>
    <w:basedOn w:val="a1"/>
    <w:rsid w:val="00204ACF"/>
    <w:pPr>
      <w:spacing w:after="0" w:line="240" w:lineRule="auto"/>
      <w:ind w:left="720"/>
      <w:contextualSpacing/>
    </w:pPr>
    <w:rPr>
      <w:rFonts w:ascii="Times New Roman" w:eastAsia="Calibri" w:hAnsi="Times New Roman"/>
      <w:sz w:val="24"/>
      <w:szCs w:val="24"/>
    </w:rPr>
  </w:style>
  <w:style w:type="paragraph" w:customStyle="1" w:styleId="36">
    <w:name w:val="Абзац списка3"/>
    <w:basedOn w:val="a1"/>
    <w:rsid w:val="00204ACF"/>
    <w:pPr>
      <w:ind w:left="720"/>
      <w:contextualSpacing/>
    </w:pPr>
    <w:rPr>
      <w:rFonts w:eastAsia="Calibri"/>
    </w:rPr>
  </w:style>
  <w:style w:type="paragraph" w:customStyle="1" w:styleId="37">
    <w:name w:val="Без интервала3"/>
    <w:rsid w:val="00204ACF"/>
    <w:rPr>
      <w:rFonts w:eastAsia="Calibri"/>
      <w:sz w:val="22"/>
      <w:szCs w:val="22"/>
    </w:rPr>
  </w:style>
  <w:style w:type="character" w:customStyle="1" w:styleId="afff1">
    <w:name w:val="Другое_"/>
    <w:link w:val="afff2"/>
    <w:rsid w:val="00204ACF"/>
    <w:rPr>
      <w:rFonts w:ascii="Times New Roman" w:hAnsi="Times New Roman"/>
      <w:sz w:val="19"/>
      <w:szCs w:val="19"/>
    </w:rPr>
  </w:style>
  <w:style w:type="paragraph" w:customStyle="1" w:styleId="afff2">
    <w:name w:val="Другое"/>
    <w:basedOn w:val="a1"/>
    <w:link w:val="afff1"/>
    <w:rsid w:val="00204ACF"/>
    <w:pPr>
      <w:widowControl w:val="0"/>
      <w:spacing w:after="0"/>
    </w:pPr>
    <w:rPr>
      <w:rFonts w:ascii="Times New Roman" w:hAnsi="Times New Roman"/>
      <w:sz w:val="19"/>
      <w:szCs w:val="19"/>
    </w:rPr>
  </w:style>
  <w:style w:type="character" w:customStyle="1" w:styleId="orcid-id-https">
    <w:name w:val="orcid-id-https"/>
    <w:rsid w:val="00204ACF"/>
  </w:style>
  <w:style w:type="table" w:customStyle="1" w:styleId="TableNormal1">
    <w:name w:val="Table Normal1"/>
    <w:uiPriority w:val="2"/>
    <w:semiHidden/>
    <w:unhideWhenUsed/>
    <w:qFormat/>
    <w:rsid w:val="00837CC1"/>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837CC1"/>
    <w:pPr>
      <w:widowControl w:val="0"/>
      <w:autoSpaceDE w:val="0"/>
      <w:autoSpaceDN w:val="0"/>
    </w:pPr>
    <w:rPr>
      <w:rFonts w:asciiTheme="minorHAnsi" w:eastAsia="Calibr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837CC1"/>
    <w:pPr>
      <w:widowControl w:val="0"/>
      <w:autoSpaceDE w:val="0"/>
      <w:autoSpaceDN w:val="0"/>
    </w:pPr>
    <w:rPr>
      <w:rFonts w:asciiTheme="minorHAnsi" w:eastAsia="Calibr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y2iqfc">
    <w:name w:val="y2iqfc"/>
    <w:basedOn w:val="a2"/>
    <w:rsid w:val="00837CC1"/>
  </w:style>
  <w:style w:type="table" w:customStyle="1" w:styleId="TableNormal4">
    <w:name w:val="Table Normal4"/>
    <w:uiPriority w:val="2"/>
    <w:semiHidden/>
    <w:unhideWhenUsed/>
    <w:qFormat/>
    <w:rsid w:val="00837CC1"/>
    <w:pPr>
      <w:widowControl w:val="0"/>
      <w:autoSpaceDE w:val="0"/>
      <w:autoSpaceDN w:val="0"/>
    </w:pPr>
    <w:rPr>
      <w:rFonts w:asciiTheme="minorHAnsi" w:eastAsia="Calibr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837CC1"/>
    <w:pPr>
      <w:widowControl w:val="0"/>
      <w:autoSpaceDE w:val="0"/>
      <w:autoSpaceDN w:val="0"/>
    </w:pPr>
    <w:rPr>
      <w:rFonts w:asciiTheme="minorHAnsi" w:eastAsia="Calibr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837CC1"/>
    <w:pPr>
      <w:widowControl w:val="0"/>
      <w:autoSpaceDE w:val="0"/>
      <w:autoSpaceDN w:val="0"/>
    </w:pPr>
    <w:rPr>
      <w:rFonts w:asciiTheme="minorHAnsi" w:eastAsia="Calibr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240">
    <w:name w:val="Основной текст (2)4"/>
    <w:basedOn w:val="a2"/>
    <w:rsid w:val="0094247E"/>
    <w:rPr>
      <w:sz w:val="19"/>
      <w:szCs w:val="19"/>
      <w:shd w:val="clear" w:color="auto" w:fill="FFFFFF"/>
    </w:rPr>
  </w:style>
  <w:style w:type="paragraph" w:customStyle="1" w:styleId="statya">
    <w:name w:val="statya"/>
    <w:basedOn w:val="a1"/>
    <w:rsid w:val="0094247E"/>
    <w:pPr>
      <w:spacing w:before="100" w:beforeAutospacing="1" w:after="100" w:afterAutospacing="1" w:line="240" w:lineRule="auto"/>
    </w:pPr>
    <w:rPr>
      <w:rFonts w:ascii="Times New Roman" w:hAnsi="Times New Roman"/>
      <w:sz w:val="24"/>
      <w:szCs w:val="24"/>
    </w:rPr>
  </w:style>
  <w:style w:type="character" w:customStyle="1" w:styleId="38">
    <w:name w:val="Неразрешенное упоминание3"/>
    <w:basedOn w:val="a2"/>
    <w:uiPriority w:val="99"/>
    <w:semiHidden/>
    <w:unhideWhenUsed/>
    <w:rsid w:val="00100C1B"/>
    <w:rPr>
      <w:color w:val="605E5C"/>
      <w:shd w:val="clear" w:color="auto" w:fill="E1DFDD"/>
    </w:rPr>
  </w:style>
  <w:style w:type="character" w:customStyle="1" w:styleId="42">
    <w:name w:val="Неразрешенное упоминание4"/>
    <w:basedOn w:val="a2"/>
    <w:uiPriority w:val="99"/>
    <w:semiHidden/>
    <w:unhideWhenUsed/>
    <w:rsid w:val="00881B99"/>
    <w:rPr>
      <w:color w:val="605E5C"/>
      <w:shd w:val="clear" w:color="auto" w:fill="E1DFDD"/>
    </w:rPr>
  </w:style>
  <w:style w:type="character" w:styleId="afff3">
    <w:name w:val="Unresolved Mention"/>
    <w:basedOn w:val="a2"/>
    <w:uiPriority w:val="99"/>
    <w:semiHidden/>
    <w:unhideWhenUsed/>
    <w:rsid w:val="00645108"/>
    <w:rPr>
      <w:color w:val="605E5C"/>
      <w:shd w:val="clear" w:color="auto" w:fill="E1DFDD"/>
    </w:rPr>
  </w:style>
  <w:style w:type="paragraph" w:customStyle="1" w:styleId="1d">
    <w:name w:val="Обычный1"/>
    <w:rsid w:val="003E445B"/>
    <w:pPr>
      <w:spacing w:line="276" w:lineRule="auto"/>
    </w:pPr>
    <w:rPr>
      <w:rFonts w:ascii="Arial" w:eastAsia="Arial" w:hAnsi="Arial" w:cs="Arial"/>
      <w:sz w:val="22"/>
      <w:szCs w:val="22"/>
    </w:rPr>
  </w:style>
  <w:style w:type="table" w:customStyle="1" w:styleId="210">
    <w:name w:val="Сетка таблицы21"/>
    <w:basedOn w:val="a3"/>
    <w:next w:val="ae"/>
    <w:uiPriority w:val="59"/>
    <w:rsid w:val="00DD5156"/>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3"/>
    <w:next w:val="ae"/>
    <w:uiPriority w:val="59"/>
    <w:rsid w:val="00DD5156"/>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alignment-element">
    <w:name w:val="ts-alignment-element"/>
    <w:basedOn w:val="a2"/>
    <w:rsid w:val="00A75DAA"/>
  </w:style>
  <w:style w:type="character" w:customStyle="1" w:styleId="ts-alignment-element-highlighted">
    <w:name w:val="ts-alignment-element-highlighted"/>
    <w:basedOn w:val="a2"/>
    <w:rsid w:val="00A75D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7181140">
      <w:marLeft w:val="0"/>
      <w:marRight w:val="0"/>
      <w:marTop w:val="0"/>
      <w:marBottom w:val="0"/>
      <w:divBdr>
        <w:top w:val="none" w:sz="0" w:space="0" w:color="auto"/>
        <w:left w:val="none" w:sz="0" w:space="0" w:color="auto"/>
        <w:bottom w:val="none" w:sz="0" w:space="0" w:color="auto"/>
        <w:right w:val="none" w:sz="0" w:space="0" w:color="auto"/>
      </w:divBdr>
    </w:div>
    <w:div w:id="237181141">
      <w:marLeft w:val="0"/>
      <w:marRight w:val="0"/>
      <w:marTop w:val="0"/>
      <w:marBottom w:val="0"/>
      <w:divBdr>
        <w:top w:val="none" w:sz="0" w:space="0" w:color="auto"/>
        <w:left w:val="none" w:sz="0" w:space="0" w:color="auto"/>
        <w:bottom w:val="none" w:sz="0" w:space="0" w:color="auto"/>
        <w:right w:val="none" w:sz="0" w:space="0" w:color="auto"/>
      </w:divBdr>
    </w:div>
    <w:div w:id="237181142">
      <w:marLeft w:val="0"/>
      <w:marRight w:val="0"/>
      <w:marTop w:val="0"/>
      <w:marBottom w:val="0"/>
      <w:divBdr>
        <w:top w:val="none" w:sz="0" w:space="0" w:color="auto"/>
        <w:left w:val="none" w:sz="0" w:space="0" w:color="auto"/>
        <w:bottom w:val="none" w:sz="0" w:space="0" w:color="auto"/>
        <w:right w:val="none" w:sz="0" w:space="0" w:color="auto"/>
      </w:divBdr>
    </w:div>
    <w:div w:id="482553391">
      <w:bodyDiv w:val="1"/>
      <w:marLeft w:val="0"/>
      <w:marRight w:val="0"/>
      <w:marTop w:val="0"/>
      <w:marBottom w:val="0"/>
      <w:divBdr>
        <w:top w:val="none" w:sz="0" w:space="0" w:color="auto"/>
        <w:left w:val="none" w:sz="0" w:space="0" w:color="auto"/>
        <w:bottom w:val="none" w:sz="0" w:space="0" w:color="auto"/>
        <w:right w:val="none" w:sz="0" w:space="0" w:color="auto"/>
      </w:divBdr>
    </w:div>
    <w:div w:id="623080028">
      <w:bodyDiv w:val="1"/>
      <w:marLeft w:val="0"/>
      <w:marRight w:val="0"/>
      <w:marTop w:val="0"/>
      <w:marBottom w:val="0"/>
      <w:divBdr>
        <w:top w:val="none" w:sz="0" w:space="0" w:color="auto"/>
        <w:left w:val="none" w:sz="0" w:space="0" w:color="auto"/>
        <w:bottom w:val="none" w:sz="0" w:space="0" w:color="auto"/>
        <w:right w:val="none" w:sz="0" w:space="0" w:color="auto"/>
      </w:divBdr>
      <w:divsChild>
        <w:div w:id="1551376180">
          <w:marLeft w:val="0"/>
          <w:marRight w:val="0"/>
          <w:marTop w:val="0"/>
          <w:marBottom w:val="0"/>
          <w:divBdr>
            <w:top w:val="none" w:sz="0" w:space="0" w:color="auto"/>
            <w:left w:val="none" w:sz="0" w:space="0" w:color="auto"/>
            <w:bottom w:val="none" w:sz="0" w:space="0" w:color="auto"/>
            <w:right w:val="none" w:sz="0" w:space="0" w:color="auto"/>
          </w:divBdr>
          <w:divsChild>
            <w:div w:id="459307606">
              <w:marLeft w:val="27"/>
              <w:marRight w:val="0"/>
              <w:marTop w:val="0"/>
              <w:marBottom w:val="0"/>
              <w:divBdr>
                <w:top w:val="none" w:sz="0" w:space="0" w:color="auto"/>
                <w:left w:val="none" w:sz="0" w:space="0" w:color="auto"/>
                <w:bottom w:val="none" w:sz="0" w:space="0" w:color="auto"/>
                <w:right w:val="none" w:sz="0" w:space="0" w:color="auto"/>
              </w:divBdr>
              <w:divsChild>
                <w:div w:id="1381442937">
                  <w:marLeft w:val="0"/>
                  <w:marRight w:val="0"/>
                  <w:marTop w:val="0"/>
                  <w:marBottom w:val="0"/>
                  <w:divBdr>
                    <w:top w:val="none" w:sz="0" w:space="0" w:color="auto"/>
                    <w:left w:val="none" w:sz="0" w:space="0" w:color="auto"/>
                    <w:bottom w:val="none" w:sz="0" w:space="0" w:color="auto"/>
                    <w:right w:val="none" w:sz="0" w:space="0" w:color="auto"/>
                  </w:divBdr>
                  <w:divsChild>
                    <w:div w:id="656222883">
                      <w:marLeft w:val="0"/>
                      <w:marRight w:val="0"/>
                      <w:marTop w:val="0"/>
                      <w:marBottom w:val="55"/>
                      <w:divBdr>
                        <w:top w:val="single" w:sz="2" w:space="0" w:color="F5F5F5"/>
                        <w:left w:val="single" w:sz="2" w:space="0" w:color="F5F5F5"/>
                        <w:bottom w:val="single" w:sz="2" w:space="0" w:color="F5F5F5"/>
                        <w:right w:val="single" w:sz="2" w:space="0" w:color="F5F5F5"/>
                      </w:divBdr>
                      <w:divsChild>
                        <w:div w:id="568272132">
                          <w:marLeft w:val="0"/>
                          <w:marRight w:val="0"/>
                          <w:marTop w:val="0"/>
                          <w:marBottom w:val="0"/>
                          <w:divBdr>
                            <w:top w:val="none" w:sz="0" w:space="0" w:color="auto"/>
                            <w:left w:val="none" w:sz="0" w:space="0" w:color="auto"/>
                            <w:bottom w:val="none" w:sz="0" w:space="0" w:color="auto"/>
                            <w:right w:val="none" w:sz="0" w:space="0" w:color="auto"/>
                          </w:divBdr>
                          <w:divsChild>
                            <w:div w:id="194584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1333189">
          <w:marLeft w:val="0"/>
          <w:marRight w:val="0"/>
          <w:marTop w:val="0"/>
          <w:marBottom w:val="0"/>
          <w:divBdr>
            <w:top w:val="none" w:sz="0" w:space="0" w:color="auto"/>
            <w:left w:val="none" w:sz="0" w:space="0" w:color="auto"/>
            <w:bottom w:val="none" w:sz="0" w:space="0" w:color="auto"/>
            <w:right w:val="none" w:sz="0" w:space="0" w:color="auto"/>
          </w:divBdr>
          <w:divsChild>
            <w:div w:id="832528050">
              <w:marLeft w:val="0"/>
              <w:marRight w:val="27"/>
              <w:marTop w:val="0"/>
              <w:marBottom w:val="0"/>
              <w:divBdr>
                <w:top w:val="none" w:sz="0" w:space="0" w:color="auto"/>
                <w:left w:val="none" w:sz="0" w:space="0" w:color="auto"/>
                <w:bottom w:val="none" w:sz="0" w:space="0" w:color="auto"/>
                <w:right w:val="none" w:sz="0" w:space="0" w:color="auto"/>
              </w:divBdr>
              <w:divsChild>
                <w:div w:id="202451191">
                  <w:marLeft w:val="0"/>
                  <w:marRight w:val="0"/>
                  <w:marTop w:val="82"/>
                  <w:marBottom w:val="109"/>
                  <w:divBdr>
                    <w:top w:val="none" w:sz="0" w:space="0" w:color="auto"/>
                    <w:left w:val="none" w:sz="0" w:space="0" w:color="auto"/>
                    <w:bottom w:val="none" w:sz="0" w:space="0" w:color="auto"/>
                    <w:right w:val="none" w:sz="0" w:space="0" w:color="auto"/>
                  </w:divBdr>
                </w:div>
              </w:divsChild>
            </w:div>
          </w:divsChild>
        </w:div>
      </w:divsChild>
    </w:div>
    <w:div w:id="1069227619">
      <w:bodyDiv w:val="1"/>
      <w:marLeft w:val="0"/>
      <w:marRight w:val="0"/>
      <w:marTop w:val="0"/>
      <w:marBottom w:val="0"/>
      <w:divBdr>
        <w:top w:val="none" w:sz="0" w:space="0" w:color="auto"/>
        <w:left w:val="none" w:sz="0" w:space="0" w:color="auto"/>
        <w:bottom w:val="none" w:sz="0" w:space="0" w:color="auto"/>
        <w:right w:val="none" w:sz="0" w:space="0" w:color="auto"/>
      </w:divBdr>
    </w:div>
    <w:div w:id="1197162840">
      <w:bodyDiv w:val="1"/>
      <w:marLeft w:val="0"/>
      <w:marRight w:val="0"/>
      <w:marTop w:val="0"/>
      <w:marBottom w:val="0"/>
      <w:divBdr>
        <w:top w:val="none" w:sz="0" w:space="0" w:color="auto"/>
        <w:left w:val="none" w:sz="0" w:space="0" w:color="auto"/>
        <w:bottom w:val="none" w:sz="0" w:space="0" w:color="auto"/>
        <w:right w:val="none" w:sz="0" w:space="0" w:color="auto"/>
      </w:divBdr>
    </w:div>
    <w:div w:id="1283419899">
      <w:bodyDiv w:val="1"/>
      <w:marLeft w:val="0"/>
      <w:marRight w:val="0"/>
      <w:marTop w:val="0"/>
      <w:marBottom w:val="0"/>
      <w:divBdr>
        <w:top w:val="none" w:sz="0" w:space="0" w:color="auto"/>
        <w:left w:val="none" w:sz="0" w:space="0" w:color="auto"/>
        <w:bottom w:val="none" w:sz="0" w:space="0" w:color="auto"/>
        <w:right w:val="none" w:sz="0" w:space="0" w:color="auto"/>
      </w:divBdr>
    </w:div>
    <w:div w:id="1401949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site\ECONOMICS_onhost_\files\autors\ECONOMICS.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F1F215-3186-49E7-A50F-00DAD9C15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ECONOMICS.dot</Template>
  <TotalTime>9331</TotalTime>
  <Pages>2</Pages>
  <Words>2724</Words>
  <Characters>1554</Characters>
  <Application>Microsoft Office Word</Application>
  <DocSecurity>0</DocSecurity>
  <Lines>12</Lines>
  <Paragraphs>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ONPU</Company>
  <LinksUpToDate>false</LinksUpToDate>
  <CharactersWithSpaces>4270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Aladar</dc:creator>
  <cp:lastModifiedBy>Alex</cp:lastModifiedBy>
  <cp:revision>98</cp:revision>
  <cp:lastPrinted>2026-03-29T21:13:00Z</cp:lastPrinted>
  <dcterms:created xsi:type="dcterms:W3CDTF">2024-03-01T12:43:00Z</dcterms:created>
  <dcterms:modified xsi:type="dcterms:W3CDTF">2026-04-18T14:50:00Z</dcterms:modified>
</cp:coreProperties>
</file>